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2A0" w:rsidRDefault="00AD1F8E">
      <w:pPr>
        <w:spacing w:line="200" w:lineRule="exact"/>
        <w:sectPr w:rsidR="003542A0">
          <w:pgSz w:w="12240" w:h="15840"/>
          <w:pgMar w:top="1480" w:right="1720" w:bottom="280" w:left="1720" w:header="720" w:footer="720" w:gutter="0"/>
          <w:cols w:space="720"/>
        </w:sect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504825" t="438150" r="504825" b="866775"/>
                <wp:wrapNone/>
                <wp:docPr id="4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4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95" y="-697"/>
                            <a:ext cx="13831" cy="178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564"/>
                            <a:ext cx="1680" cy="1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4263"/>
                            <a:ext cx="10798" cy="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-45"/>
                            <a:ext cx="12240" cy="159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0;margin-top:0;width:612pt;height:11in;z-index:-251661312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tsvNoAAAEJSURB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r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7" type="#_x0000_t75" style="position:absolute;left:-795;top:-697;width:13831;height:17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MWarEAAAA2wAAAA8AAABkcnMvZG93bnJldi54bWxEj91qwkAUhO+FvsNyCr3TjUFKja5BlBZ7&#10;VUx8gGP2mB+zZ8PuqunbdwuFXg4z8w2zzkfTizs531pWMJ8lIIgrq1uuFZzK9+kbCB+QNfaWScE3&#10;ecg3T5M1Zto++Ej3ItQiQthnqKAJYcik9FVDBv3MDsTRu1hnMETpaqkdPiLc9DJNkldpsOW40OBA&#10;u4aqa3EzCg7DYvnZdV2Jx/LrtrcfLi1OZ6VensftCkSgMfyH/9oHrWCxhN8v8Qf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5MWarEAAAA2wAAAA8AAAAAAAAAAAAAAAAA&#10;nwIAAGRycy9kb3ducmV2LnhtbFBLBQYAAAAABAAEAPcAAACQAwAAAAA=&#10;">
                  <v:imagedata r:id="rId12" o:title=""/>
                </v:shape>
                <v:shape id="Picture 50" o:spid="_x0000_s1028" type="#_x0000_t75" style="position:absolute;left:720;top:564;width:1680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g8j7BAAAA2wAAAA8AAABkcnMvZG93bnJldi54bWxET8uKwjAU3QvzD+EK7jRRUKQaRYQBGZgB&#10;H4uZ3bW5fWBzU5rYdvx6sxBcHs57ve1tJVpqfOlYw3SiQBCnzpSca7icP8dLED4gG6wck4Z/8rDd&#10;fAzWmBjX8ZHaU8hFDGGfoIYihDqR0qcFWfQTVxNHLnONxRBhk0vTYBfDbSVnSi2kxZJjQ4E17QtK&#10;b6e71bC8TX+yr8MjuEdn1Pfut72qv0zr0bDfrUAE6sNb/HIfjIZ5XB+/xB8gN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Hg8j7BAAAA2wAAAA8AAAAAAAAAAAAAAAAAnwIA&#10;AGRycy9kb3ducmV2LnhtbFBLBQYAAAAABAAEAPcAAACNAwAAAAA=&#10;">
                  <v:imagedata r:id="rId13" o:title=""/>
                </v:shape>
                <v:shape id="Picture 49" o:spid="_x0000_s1029" type="#_x0000_t75" style="position:absolute;left:720;top:14263;width:10798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nTJ7CAAAA2wAAAA8AAABkcnMvZG93bnJldi54bWxEj8FqwzAQRO+B/oPYQi+hll1IWxzLoRgC&#10;yTFpLrltpY1taq2MpDju31eBQo/DzLxhqs1sBzGRD71jBUWWgyDWzvTcKjh9bp/fQYSIbHBwTAp+&#10;KMCmflhUWBp34wNNx9iKBOFQooIuxrGUMuiOLIbMjcTJuzhvMSbpW2k83hLcDvIlz1+lxZ7TQocj&#10;NR3p7+PVKkDtl6FpcG+Hc5EHnNzXm94p9fQ4f6xBRJrjf/ivvTMKVgXcv6QfI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J0yewgAAANsAAAAPAAAAAAAAAAAAAAAAAJ8C&#10;AABkcnMvZG93bnJldi54bWxQSwUGAAAAAAQABAD3AAAAjgMAAAAA&#10;">
                  <v:imagedata r:id="rId14" o:title=""/>
                </v:shape>
                <v:shape id="Picture 48" o:spid="_x0000_s1030" type="#_x0000_t75" style="position:absolute;left:15;top:-45;width:12240;height:15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aWlXFAAAA2wAAAA8AAABkcnMvZG93bnJldi54bWxEj0FrwkAUhO+F/oflFbzVTVMNErORUikK&#10;9tJUweMj+0xis29Ddo3pv+8WBI/DzHzDZKvRtGKg3jWWFbxMIxDEpdUNVwr23x/PCxDOI2tsLZOC&#10;X3Kwyh8fMky1vfIXDYWvRICwS1FB7X2XSunKmgy6qe2Ig3eyvUEfZF9J3eM1wE0r4yhKpMGGw0KN&#10;Hb3XVP4UF6MgOa/X++Nucfwctpt4l7zODjKxSk2exrclCE+jv4dv7a1WMI/h/0v4ATL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WlpVxQAAANsAAAAPAAAAAAAAAAAAAAAA&#10;AJ8CAABkcnMvZG93bnJldi54bWxQSwUGAAAAAAQABAD3AAAAkQM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9525</wp:posOffset>
                </wp:positionH>
                <wp:positionV relativeFrom="page">
                  <wp:posOffset>0</wp:posOffset>
                </wp:positionV>
                <wp:extent cx="7762875" cy="10058400"/>
                <wp:effectExtent l="0" t="0" r="0" b="0"/>
                <wp:wrapNone/>
                <wp:docPr id="4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2875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2A0" w:rsidRDefault="003542A0">
                            <w:pPr>
                              <w:spacing w:before="5" w:line="16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3542A0" w:rsidRDefault="003542A0">
                            <w:pPr>
                              <w:spacing w:line="200" w:lineRule="exact"/>
                            </w:pPr>
                          </w:p>
                          <w:p w:rsidR="003542A0" w:rsidRDefault="003542A0">
                            <w:pPr>
                              <w:spacing w:line="200" w:lineRule="exact"/>
                            </w:pPr>
                          </w:p>
                          <w:p w:rsidR="003542A0" w:rsidRDefault="00CD35E9">
                            <w:pPr>
                              <w:ind w:right="714"/>
                              <w:jc w:val="right"/>
                              <w:rPr>
                                <w:rFonts w:ascii="Calibri Light" w:eastAsia="Calibri Light" w:hAnsi="Calibri Light" w:cs="Calibri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pacing w:val="-5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pacing w:val="-4"/>
                                <w:sz w:val="24"/>
                                <w:szCs w:val="24"/>
                              </w:rPr>
                              <w:t xml:space="preserve"> D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em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201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  <w:p w:rsidR="003542A0" w:rsidRDefault="003542A0">
                            <w:pPr>
                              <w:spacing w:before="6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3542A0" w:rsidRDefault="00CD35E9">
                            <w:pPr>
                              <w:ind w:right="715"/>
                              <w:jc w:val="right"/>
                              <w:rPr>
                                <w:rFonts w:ascii="Calibri Light" w:eastAsia="Calibri Light" w:hAnsi="Calibri Light" w:cs="Calibri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pacing w:val="-2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pacing w:val="-5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pacing w:val="-3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z w:val="24"/>
                                <w:szCs w:val="24"/>
                              </w:rPr>
                              <w:t>l: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st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z w:val="24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z w:val="24"/>
                                <w:szCs w:val="24"/>
                              </w:rPr>
                              <w:t>ol</w:t>
                            </w:r>
                          </w:p>
                          <w:p w:rsidR="003542A0" w:rsidRDefault="003542A0">
                            <w:pPr>
                              <w:spacing w:before="6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3542A0" w:rsidRDefault="00CD35E9">
                            <w:pPr>
                              <w:ind w:right="716"/>
                              <w:jc w:val="right"/>
                              <w:rPr>
                                <w:rFonts w:ascii="Calibri Light" w:eastAsia="Calibri Light" w:hAnsi="Calibri Light" w:cs="Calibri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pacing w:val="-4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z w:val="24"/>
                                <w:szCs w:val="24"/>
                              </w:rPr>
                              <w:t>ti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pacing w:val="-5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AFEF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Ic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el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:rsidR="003542A0" w:rsidRDefault="003542A0">
                            <w:pPr>
                              <w:spacing w:before="2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3542A0" w:rsidRDefault="00CD35E9">
                            <w:pPr>
                              <w:ind w:left="437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1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1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2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1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2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1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2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1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2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1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2"/>
                              </w:rPr>
                              <w:t>__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1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1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2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1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2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1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2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1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2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1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2"/>
                              </w:rPr>
                              <w:t>__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1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1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2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1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2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1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2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margin-left:.75pt;margin-top:0;width:611.25pt;height:11in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" filled="f" stroked="f">
                <v:textbox inset="0,0,0,0">
                  <w:txbxContent>
                    <w:p w:rsidR="003542A0" w:rsidRDefault="003542A0">
                      <w:pPr>
                        <w:spacing w:before="5" w:line="160" w:lineRule="exact"/>
                        <w:rPr>
                          <w:sz w:val="17"/>
                          <w:szCs w:val="17"/>
                        </w:rPr>
                      </w:pPr>
                    </w:p>
                    <w:p w:rsidR="003542A0" w:rsidRDefault="003542A0">
                      <w:pPr>
                        <w:spacing w:line="200" w:lineRule="exact"/>
                      </w:pPr>
                    </w:p>
                    <w:p w:rsidR="003542A0" w:rsidRDefault="003542A0">
                      <w:pPr>
                        <w:spacing w:line="200" w:lineRule="exact"/>
                      </w:pPr>
                    </w:p>
                    <w:p w:rsidR="003542A0" w:rsidRDefault="00CD35E9">
                      <w:pPr>
                        <w:ind w:right="714"/>
                        <w:jc w:val="right"/>
                        <w:rPr>
                          <w:rFonts w:ascii="Calibri Light" w:eastAsia="Calibri Light" w:hAnsi="Calibri Light" w:cs="Calibri Light"/>
                          <w:sz w:val="24"/>
                          <w:szCs w:val="24"/>
                        </w:rPr>
                      </w:pPr>
                      <w:r>
                        <w:rPr>
                          <w:rFonts w:ascii="Calibri Light" w:eastAsia="Calibri Light" w:hAnsi="Calibri Light" w:cs="Calibri Light"/>
                          <w:color w:val="00AFEF"/>
                          <w:spacing w:val="-2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Calibri Light" w:eastAsia="Calibri Light" w:hAnsi="Calibri Light" w:cs="Calibri Light"/>
                          <w:color w:val="00AFEF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Calibri Light" w:eastAsia="Calibri Light" w:hAnsi="Calibri Light" w:cs="Calibri Light"/>
                          <w:color w:val="00AFEF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Calibri Light" w:eastAsia="Calibri Light" w:hAnsi="Calibri Light" w:cs="Calibri Light"/>
                          <w:color w:val="00AFEF"/>
                          <w:spacing w:val="-5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Calibri Light" w:eastAsia="Calibri Light" w:hAnsi="Calibri Light" w:cs="Calibri Light"/>
                          <w:color w:val="00AFEF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Calibri Light" w:eastAsia="Calibri Light" w:hAnsi="Calibri Light" w:cs="Calibri Light"/>
                          <w:color w:val="00AFEF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libri Light" w:eastAsia="Calibri Light" w:hAnsi="Calibri Light" w:cs="Calibri Light"/>
                          <w:color w:val="00AFEF"/>
                          <w:spacing w:val="-3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alibri Light" w:eastAsia="Calibri Light" w:hAnsi="Calibri Light" w:cs="Calibri Light"/>
                          <w:color w:val="00AFEF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Calibri Light" w:eastAsia="Calibri Light" w:hAnsi="Calibri Light" w:cs="Calibri Light"/>
                          <w:color w:val="00AFEF"/>
                          <w:spacing w:val="-4"/>
                          <w:sz w:val="24"/>
                          <w:szCs w:val="24"/>
                        </w:rPr>
                        <w:t xml:space="preserve"> D</w:t>
                      </w:r>
                      <w:r>
                        <w:rPr>
                          <w:rFonts w:ascii="Calibri Light" w:eastAsia="Calibri Light" w:hAnsi="Calibri Light" w:cs="Calibri Light"/>
                          <w:color w:val="00AFEF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alibri Light" w:eastAsia="Calibri Light" w:hAnsi="Calibri Light" w:cs="Calibri Light"/>
                          <w:color w:val="00AFEF"/>
                          <w:spacing w:val="-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Calibri Light" w:eastAsia="Calibri Light" w:hAnsi="Calibri Light" w:cs="Calibri Light"/>
                          <w:color w:val="00AFEF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alibri Light" w:eastAsia="Calibri Light" w:hAnsi="Calibri Light" w:cs="Calibri Light"/>
                          <w:color w:val="00AFEF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libri Light" w:eastAsia="Calibri Light" w:hAnsi="Calibri Light" w:cs="Calibri Light"/>
                          <w:color w:val="00AFEF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alibri Light" w:eastAsia="Calibri Light" w:hAnsi="Calibri Light" w:cs="Calibri Light"/>
                          <w:color w:val="00AFEF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pacing w:val="-4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pacing w:val="-3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pacing w:val="-3"/>
                          <w:sz w:val="24"/>
                          <w:szCs w:val="24"/>
                        </w:rPr>
                        <w:t>em</w:t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pacing w:val="-5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pacing w:val="-2"/>
                          <w:sz w:val="24"/>
                          <w:szCs w:val="24"/>
                        </w:rPr>
                        <w:t>201</w:t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z w:val="24"/>
                          <w:szCs w:val="24"/>
                        </w:rPr>
                        <w:t>6</w:t>
                      </w:r>
                    </w:p>
                    <w:p w:rsidR="003542A0" w:rsidRDefault="003542A0">
                      <w:pPr>
                        <w:spacing w:before="6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3542A0" w:rsidRDefault="00CD35E9">
                      <w:pPr>
                        <w:ind w:right="715"/>
                        <w:jc w:val="right"/>
                        <w:rPr>
                          <w:rFonts w:ascii="Calibri Light" w:eastAsia="Calibri Light" w:hAnsi="Calibri Light" w:cs="Calibri Light"/>
                          <w:sz w:val="24"/>
                          <w:szCs w:val="24"/>
                        </w:rPr>
                      </w:pPr>
                      <w:r>
                        <w:rPr>
                          <w:rFonts w:ascii="Calibri Light" w:eastAsia="Calibri Light" w:hAnsi="Calibri Light" w:cs="Calibri Light"/>
                          <w:color w:val="00AFEF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libri Light" w:eastAsia="Calibri Light" w:hAnsi="Calibri Light" w:cs="Calibri Light"/>
                          <w:color w:val="00AFEF"/>
                          <w:spacing w:val="-2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 Light" w:eastAsia="Calibri Light" w:hAnsi="Calibri Light" w:cs="Calibri Light"/>
                          <w:color w:val="00AFEF"/>
                          <w:spacing w:val="-5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Calibri Light" w:eastAsia="Calibri Light" w:hAnsi="Calibri Light" w:cs="Calibri Light"/>
                          <w:color w:val="00AFEF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Calibri Light" w:eastAsia="Calibri Light" w:hAnsi="Calibri Light" w:cs="Calibri Light"/>
                          <w:color w:val="00AFEF"/>
                          <w:spacing w:val="-3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Calibri Light" w:eastAsia="Calibri Light" w:hAnsi="Calibri Light" w:cs="Calibri Light"/>
                          <w:color w:val="00AFEF"/>
                          <w:sz w:val="24"/>
                          <w:szCs w:val="24"/>
                        </w:rPr>
                        <w:t>l:</w:t>
                      </w:r>
                      <w:r>
                        <w:rPr>
                          <w:rFonts w:ascii="Calibri Light" w:eastAsia="Calibri Light" w:hAnsi="Calibri Light" w:cs="Calibri Light"/>
                          <w:color w:val="00AFEF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pacing w:val="-2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pacing w:val="-4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pacing w:val="-2"/>
                          <w:sz w:val="24"/>
                          <w:szCs w:val="24"/>
                        </w:rPr>
                        <w:t>st</w:t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z w:val="24"/>
                          <w:szCs w:val="24"/>
                        </w:rPr>
                        <w:t>on</w:t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pacing w:val="-5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pacing w:val="-2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pacing w:val="-5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pacing w:val="-3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z w:val="24"/>
                          <w:szCs w:val="24"/>
                        </w:rPr>
                        <w:t>ol</w:t>
                      </w:r>
                    </w:p>
                    <w:p w:rsidR="003542A0" w:rsidRDefault="003542A0">
                      <w:pPr>
                        <w:spacing w:before="6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3542A0" w:rsidRDefault="00CD35E9">
                      <w:pPr>
                        <w:ind w:right="716"/>
                        <w:jc w:val="right"/>
                        <w:rPr>
                          <w:rFonts w:ascii="Calibri Light" w:eastAsia="Calibri Light" w:hAnsi="Calibri Light" w:cs="Calibri Light"/>
                          <w:sz w:val="24"/>
                          <w:szCs w:val="24"/>
                        </w:rPr>
                      </w:pPr>
                      <w:r>
                        <w:rPr>
                          <w:rFonts w:ascii="Calibri Light" w:eastAsia="Calibri Light" w:hAnsi="Calibri Light" w:cs="Calibri Light"/>
                          <w:color w:val="00AFEF"/>
                          <w:spacing w:val="-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Calibri Light" w:eastAsia="Calibri Light" w:hAnsi="Calibri Light" w:cs="Calibri Light"/>
                          <w:color w:val="00AFEF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alibri Light" w:eastAsia="Calibri Light" w:hAnsi="Calibri Light" w:cs="Calibri Light"/>
                          <w:color w:val="00AFEF"/>
                          <w:spacing w:val="-4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libri Light" w:eastAsia="Calibri Light" w:hAnsi="Calibri Light" w:cs="Calibri Light"/>
                          <w:color w:val="00AFEF"/>
                          <w:sz w:val="24"/>
                          <w:szCs w:val="24"/>
                        </w:rPr>
                        <w:t>ti</w:t>
                      </w:r>
                      <w:r>
                        <w:rPr>
                          <w:rFonts w:ascii="Calibri Light" w:eastAsia="Calibri Light" w:hAnsi="Calibri Light" w:cs="Calibri Light"/>
                          <w:color w:val="00AFEF"/>
                          <w:spacing w:val="-5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Calibri Light" w:eastAsia="Calibri Light" w:hAnsi="Calibri Light" w:cs="Calibri Light"/>
                          <w:color w:val="00AFEF"/>
                          <w:spacing w:val="-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alibri Light" w:eastAsia="Calibri Light" w:hAnsi="Calibri Light" w:cs="Calibri Light"/>
                          <w:color w:val="00AFEF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Calibri Light" w:eastAsia="Calibri Light" w:hAnsi="Calibri Light" w:cs="Calibri Light"/>
                          <w:color w:val="00AFEF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Calibri Light" w:eastAsia="Calibri Light" w:hAnsi="Calibri Light" w:cs="Calibri Light"/>
                          <w:color w:val="00AFEF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Calibri Light" w:eastAsia="Calibri Light" w:hAnsi="Calibri Light" w:cs="Calibri Light"/>
                          <w:color w:val="00AFEF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Calibri Light" w:eastAsia="Calibri Light" w:hAnsi="Calibri Light" w:cs="Calibri Light"/>
                          <w:color w:val="00AFEF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alibri Light" w:eastAsia="Calibri Light" w:hAnsi="Calibri Light" w:cs="Calibri Light"/>
                          <w:color w:val="00AFEF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pacing w:val="-1"/>
                          <w:sz w:val="24"/>
                          <w:szCs w:val="24"/>
                        </w:rPr>
                        <w:t>Ic</w:t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pacing w:val="-3"/>
                          <w:sz w:val="24"/>
                          <w:szCs w:val="24"/>
                        </w:rPr>
                        <w:t>el</w:t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pacing w:val="-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z w:val="24"/>
                          <w:szCs w:val="24"/>
                        </w:rPr>
                        <w:t>d</w:t>
                      </w:r>
                    </w:p>
                    <w:p w:rsidR="003542A0" w:rsidRDefault="003542A0">
                      <w:pPr>
                        <w:spacing w:before="2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3542A0" w:rsidRDefault="00CD35E9">
                      <w:pPr>
                        <w:ind w:left="4378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-1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1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-1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2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-1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2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1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-1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2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-1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2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-1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2"/>
                        </w:rPr>
                        <w:t>__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-1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1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-1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2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-1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2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1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-1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2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-1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2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-1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2"/>
                        </w:rPr>
                        <w:t>__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-1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1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-1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2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-1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2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1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-1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spacing w:val="2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542A0" w:rsidRDefault="003542A0">
      <w:pPr>
        <w:spacing w:before="2" w:line="180" w:lineRule="exact"/>
        <w:rPr>
          <w:sz w:val="19"/>
          <w:szCs w:val="19"/>
        </w:rPr>
      </w:pPr>
    </w:p>
    <w:p w:rsidR="003542A0" w:rsidRDefault="003542A0">
      <w:pPr>
        <w:spacing w:line="200" w:lineRule="exact"/>
      </w:pPr>
    </w:p>
    <w:p w:rsidR="003542A0" w:rsidRDefault="003542A0">
      <w:pPr>
        <w:spacing w:line="200" w:lineRule="exact"/>
      </w:pPr>
    </w:p>
    <w:p w:rsidR="003542A0" w:rsidRDefault="003542A0">
      <w:pPr>
        <w:spacing w:line="200" w:lineRule="exact"/>
      </w:pPr>
    </w:p>
    <w:p w:rsidR="003542A0" w:rsidRDefault="00CD35E9">
      <w:pPr>
        <w:spacing w:line="460" w:lineRule="exact"/>
        <w:ind w:left="1080"/>
        <w:rPr>
          <w:rFonts w:ascii="Calibri Light" w:eastAsia="Calibri Light" w:hAnsi="Calibri Light" w:cs="Calibri Light"/>
          <w:sz w:val="40"/>
          <w:szCs w:val="40"/>
        </w:rPr>
      </w:pPr>
      <w:r>
        <w:rPr>
          <w:rFonts w:ascii="Calibri Light" w:eastAsia="Calibri Light" w:hAnsi="Calibri Light" w:cs="Calibri Light"/>
          <w:color w:val="00AFEF"/>
          <w:spacing w:val="-4"/>
          <w:position w:val="1"/>
          <w:sz w:val="40"/>
          <w:szCs w:val="40"/>
        </w:rPr>
        <w:t>T</w:t>
      </w:r>
      <w:r>
        <w:rPr>
          <w:rFonts w:ascii="Calibri Light" w:eastAsia="Calibri Light" w:hAnsi="Calibri Light" w:cs="Calibri Light"/>
          <w:color w:val="00AFEF"/>
          <w:spacing w:val="-3"/>
          <w:position w:val="1"/>
          <w:sz w:val="40"/>
          <w:szCs w:val="40"/>
        </w:rPr>
        <w:t>H</w:t>
      </w:r>
      <w:r>
        <w:rPr>
          <w:rFonts w:ascii="Calibri Light" w:eastAsia="Calibri Light" w:hAnsi="Calibri Light" w:cs="Calibri Light"/>
          <w:color w:val="00AFEF"/>
          <w:spacing w:val="-5"/>
          <w:position w:val="1"/>
          <w:sz w:val="40"/>
          <w:szCs w:val="40"/>
        </w:rPr>
        <w:t>A</w:t>
      </w:r>
      <w:r>
        <w:rPr>
          <w:rFonts w:ascii="Calibri Light" w:eastAsia="Calibri Light" w:hAnsi="Calibri Light" w:cs="Calibri Light"/>
          <w:color w:val="00AFEF"/>
          <w:spacing w:val="-6"/>
          <w:position w:val="1"/>
          <w:sz w:val="40"/>
          <w:szCs w:val="40"/>
        </w:rPr>
        <w:t>N</w:t>
      </w:r>
      <w:r>
        <w:rPr>
          <w:rFonts w:ascii="Calibri Light" w:eastAsia="Calibri Light" w:hAnsi="Calibri Light" w:cs="Calibri Light"/>
          <w:color w:val="00AFEF"/>
          <w:position w:val="1"/>
          <w:sz w:val="40"/>
          <w:szCs w:val="40"/>
        </w:rPr>
        <w:t>K</w:t>
      </w:r>
      <w:r>
        <w:rPr>
          <w:rFonts w:ascii="Calibri Light" w:eastAsia="Calibri Light" w:hAnsi="Calibri Light" w:cs="Calibri Light"/>
          <w:color w:val="00AFEF"/>
          <w:spacing w:val="-4"/>
          <w:position w:val="1"/>
          <w:sz w:val="40"/>
          <w:szCs w:val="40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3"/>
          <w:position w:val="1"/>
          <w:sz w:val="40"/>
          <w:szCs w:val="40"/>
        </w:rPr>
        <w:t>Y</w:t>
      </w:r>
      <w:r>
        <w:rPr>
          <w:rFonts w:ascii="Calibri Light" w:eastAsia="Calibri Light" w:hAnsi="Calibri Light" w:cs="Calibri Light"/>
          <w:color w:val="00AFEF"/>
          <w:spacing w:val="-5"/>
          <w:position w:val="1"/>
          <w:sz w:val="40"/>
          <w:szCs w:val="40"/>
        </w:rPr>
        <w:t>O</w:t>
      </w:r>
      <w:r>
        <w:rPr>
          <w:rFonts w:ascii="Calibri Light" w:eastAsia="Calibri Light" w:hAnsi="Calibri Light" w:cs="Calibri Light"/>
          <w:color w:val="00AFEF"/>
          <w:position w:val="1"/>
          <w:sz w:val="40"/>
          <w:szCs w:val="40"/>
        </w:rPr>
        <w:t>U</w:t>
      </w:r>
      <w:r>
        <w:rPr>
          <w:rFonts w:ascii="Calibri Light" w:eastAsia="Calibri Light" w:hAnsi="Calibri Light" w:cs="Calibri Light"/>
          <w:color w:val="00AFEF"/>
          <w:spacing w:val="-7"/>
          <w:position w:val="1"/>
          <w:sz w:val="40"/>
          <w:szCs w:val="40"/>
        </w:rPr>
        <w:t xml:space="preserve"> </w:t>
      </w:r>
      <w:r>
        <w:rPr>
          <w:rFonts w:ascii="Calibri Light" w:eastAsia="Calibri Light" w:hAnsi="Calibri Light" w:cs="Calibri Light"/>
          <w:color w:val="000000"/>
          <w:spacing w:val="-4"/>
          <w:position w:val="1"/>
          <w:sz w:val="40"/>
          <w:szCs w:val="40"/>
        </w:rPr>
        <w:t>F</w:t>
      </w:r>
      <w:r>
        <w:rPr>
          <w:rFonts w:ascii="Calibri Light" w:eastAsia="Calibri Light" w:hAnsi="Calibri Light" w:cs="Calibri Light"/>
          <w:color w:val="000000"/>
          <w:spacing w:val="-8"/>
          <w:position w:val="1"/>
          <w:sz w:val="40"/>
          <w:szCs w:val="40"/>
        </w:rPr>
        <w:t>O</w:t>
      </w:r>
      <w:r>
        <w:rPr>
          <w:rFonts w:ascii="Calibri Light" w:eastAsia="Calibri Light" w:hAnsi="Calibri Light" w:cs="Calibri Light"/>
          <w:color w:val="000000"/>
          <w:position w:val="1"/>
          <w:sz w:val="40"/>
          <w:szCs w:val="40"/>
        </w:rPr>
        <w:t>R</w:t>
      </w:r>
      <w:r>
        <w:rPr>
          <w:rFonts w:ascii="Calibri Light" w:eastAsia="Calibri Light" w:hAnsi="Calibri Light" w:cs="Calibri Light"/>
          <w:color w:val="000000"/>
          <w:spacing w:val="-6"/>
          <w:position w:val="1"/>
          <w:sz w:val="40"/>
          <w:szCs w:val="40"/>
        </w:rPr>
        <w:t xml:space="preserve"> </w:t>
      </w:r>
      <w:r>
        <w:rPr>
          <w:rFonts w:ascii="Calibri Light" w:eastAsia="Calibri Light" w:hAnsi="Calibri Light" w:cs="Calibri Light"/>
          <w:color w:val="000000"/>
          <w:spacing w:val="-4"/>
          <w:position w:val="1"/>
          <w:sz w:val="40"/>
          <w:szCs w:val="40"/>
        </w:rPr>
        <w:t>T</w:t>
      </w:r>
      <w:r>
        <w:rPr>
          <w:rFonts w:ascii="Calibri Light" w:eastAsia="Calibri Light" w:hAnsi="Calibri Light" w:cs="Calibri Light"/>
          <w:color w:val="000000"/>
          <w:spacing w:val="-3"/>
          <w:position w:val="1"/>
          <w:sz w:val="40"/>
          <w:szCs w:val="40"/>
        </w:rPr>
        <w:t>H</w:t>
      </w:r>
      <w:r>
        <w:rPr>
          <w:rFonts w:ascii="Calibri Light" w:eastAsia="Calibri Light" w:hAnsi="Calibri Light" w:cs="Calibri Light"/>
          <w:color w:val="000000"/>
          <w:position w:val="1"/>
          <w:sz w:val="40"/>
          <w:szCs w:val="40"/>
        </w:rPr>
        <w:t>E</w:t>
      </w:r>
      <w:r>
        <w:rPr>
          <w:rFonts w:ascii="Calibri Light" w:eastAsia="Calibri Light" w:hAnsi="Calibri Light" w:cs="Calibri Light"/>
          <w:color w:val="000000"/>
          <w:spacing w:val="-5"/>
          <w:position w:val="1"/>
          <w:sz w:val="40"/>
          <w:szCs w:val="40"/>
        </w:rPr>
        <w:t xml:space="preserve"> O</w:t>
      </w:r>
      <w:r>
        <w:rPr>
          <w:rFonts w:ascii="Calibri Light" w:eastAsia="Calibri Light" w:hAnsi="Calibri Light" w:cs="Calibri Light"/>
          <w:color w:val="000000"/>
          <w:spacing w:val="-4"/>
          <w:position w:val="1"/>
          <w:sz w:val="40"/>
          <w:szCs w:val="40"/>
        </w:rPr>
        <w:t>PP</w:t>
      </w:r>
      <w:r>
        <w:rPr>
          <w:rFonts w:ascii="Calibri Light" w:eastAsia="Calibri Light" w:hAnsi="Calibri Light" w:cs="Calibri Light"/>
          <w:color w:val="000000"/>
          <w:spacing w:val="-5"/>
          <w:position w:val="1"/>
          <w:sz w:val="40"/>
          <w:szCs w:val="40"/>
        </w:rPr>
        <w:t>O</w:t>
      </w:r>
      <w:r>
        <w:rPr>
          <w:rFonts w:ascii="Calibri Light" w:eastAsia="Calibri Light" w:hAnsi="Calibri Light" w:cs="Calibri Light"/>
          <w:color w:val="000000"/>
          <w:spacing w:val="-4"/>
          <w:position w:val="1"/>
          <w:sz w:val="40"/>
          <w:szCs w:val="40"/>
        </w:rPr>
        <w:t>RT</w:t>
      </w:r>
      <w:r>
        <w:rPr>
          <w:rFonts w:ascii="Calibri Light" w:eastAsia="Calibri Light" w:hAnsi="Calibri Light" w:cs="Calibri Light"/>
          <w:color w:val="000000"/>
          <w:spacing w:val="-5"/>
          <w:position w:val="1"/>
          <w:sz w:val="40"/>
          <w:szCs w:val="40"/>
        </w:rPr>
        <w:t>U</w:t>
      </w:r>
      <w:r>
        <w:rPr>
          <w:rFonts w:ascii="Calibri Light" w:eastAsia="Calibri Light" w:hAnsi="Calibri Light" w:cs="Calibri Light"/>
          <w:color w:val="000000"/>
          <w:spacing w:val="-4"/>
          <w:position w:val="1"/>
          <w:sz w:val="40"/>
          <w:szCs w:val="40"/>
        </w:rPr>
        <w:t>N</w:t>
      </w:r>
      <w:r>
        <w:rPr>
          <w:rFonts w:ascii="Calibri Light" w:eastAsia="Calibri Light" w:hAnsi="Calibri Light" w:cs="Calibri Light"/>
          <w:color w:val="000000"/>
          <w:spacing w:val="-2"/>
          <w:position w:val="1"/>
          <w:sz w:val="40"/>
          <w:szCs w:val="40"/>
        </w:rPr>
        <w:t>I</w:t>
      </w:r>
      <w:r>
        <w:rPr>
          <w:rFonts w:ascii="Calibri Light" w:eastAsia="Calibri Light" w:hAnsi="Calibri Light" w:cs="Calibri Light"/>
          <w:color w:val="000000"/>
          <w:spacing w:val="-4"/>
          <w:position w:val="1"/>
          <w:sz w:val="40"/>
          <w:szCs w:val="40"/>
        </w:rPr>
        <w:t>T</w:t>
      </w:r>
      <w:r>
        <w:rPr>
          <w:rFonts w:ascii="Calibri Light" w:eastAsia="Calibri Light" w:hAnsi="Calibri Light" w:cs="Calibri Light"/>
          <w:color w:val="000000"/>
          <w:position w:val="1"/>
          <w:sz w:val="40"/>
          <w:szCs w:val="40"/>
        </w:rPr>
        <w:t>Y</w:t>
      </w:r>
      <w:r>
        <w:rPr>
          <w:rFonts w:ascii="Calibri Light" w:eastAsia="Calibri Light" w:hAnsi="Calibri Light" w:cs="Calibri Light"/>
          <w:color w:val="000000"/>
          <w:spacing w:val="-5"/>
          <w:position w:val="1"/>
          <w:sz w:val="40"/>
          <w:szCs w:val="40"/>
        </w:rPr>
        <w:t xml:space="preserve"> </w:t>
      </w:r>
      <w:r>
        <w:rPr>
          <w:rFonts w:ascii="Calibri Light" w:eastAsia="Calibri Light" w:hAnsi="Calibri Light" w:cs="Calibri Light"/>
          <w:color w:val="000000"/>
          <w:spacing w:val="-4"/>
          <w:position w:val="1"/>
          <w:sz w:val="40"/>
          <w:szCs w:val="40"/>
        </w:rPr>
        <w:t>T</w:t>
      </w:r>
      <w:r>
        <w:rPr>
          <w:rFonts w:ascii="Calibri Light" w:eastAsia="Calibri Light" w:hAnsi="Calibri Light" w:cs="Calibri Light"/>
          <w:color w:val="000000"/>
          <w:position w:val="1"/>
          <w:sz w:val="40"/>
          <w:szCs w:val="40"/>
        </w:rPr>
        <w:t>O</w:t>
      </w:r>
      <w:r>
        <w:rPr>
          <w:rFonts w:ascii="Calibri Light" w:eastAsia="Calibri Light" w:hAnsi="Calibri Light" w:cs="Calibri Light"/>
          <w:color w:val="000000"/>
          <w:spacing w:val="-7"/>
          <w:position w:val="1"/>
          <w:sz w:val="40"/>
          <w:szCs w:val="40"/>
        </w:rPr>
        <w:t xml:space="preserve"> </w:t>
      </w:r>
      <w:r>
        <w:rPr>
          <w:rFonts w:ascii="Calibri Light" w:eastAsia="Calibri Light" w:hAnsi="Calibri Light" w:cs="Calibri Light"/>
          <w:color w:val="000000"/>
          <w:spacing w:val="-4"/>
          <w:position w:val="1"/>
          <w:sz w:val="40"/>
          <w:szCs w:val="40"/>
        </w:rPr>
        <w:t>P</w:t>
      </w:r>
      <w:r>
        <w:rPr>
          <w:rFonts w:ascii="Calibri Light" w:eastAsia="Calibri Light" w:hAnsi="Calibri Light" w:cs="Calibri Light"/>
          <w:color w:val="000000"/>
          <w:spacing w:val="-2"/>
          <w:position w:val="1"/>
          <w:sz w:val="40"/>
          <w:szCs w:val="40"/>
        </w:rPr>
        <w:t>L</w:t>
      </w:r>
      <w:r>
        <w:rPr>
          <w:rFonts w:ascii="Calibri Light" w:eastAsia="Calibri Light" w:hAnsi="Calibri Light" w:cs="Calibri Light"/>
          <w:color w:val="000000"/>
          <w:spacing w:val="-7"/>
          <w:position w:val="1"/>
          <w:sz w:val="40"/>
          <w:szCs w:val="40"/>
        </w:rPr>
        <w:t>A</w:t>
      </w:r>
      <w:r>
        <w:rPr>
          <w:rFonts w:ascii="Calibri Light" w:eastAsia="Calibri Light" w:hAnsi="Calibri Light" w:cs="Calibri Light"/>
          <w:color w:val="000000"/>
          <w:position w:val="1"/>
          <w:sz w:val="40"/>
          <w:szCs w:val="40"/>
        </w:rPr>
        <w:t>N</w:t>
      </w:r>
      <w:r>
        <w:rPr>
          <w:rFonts w:ascii="Calibri Light" w:eastAsia="Calibri Light" w:hAnsi="Calibri Light" w:cs="Calibri Light"/>
          <w:color w:val="000000"/>
          <w:spacing w:val="-8"/>
          <w:position w:val="1"/>
          <w:sz w:val="40"/>
          <w:szCs w:val="40"/>
        </w:rPr>
        <w:t xml:space="preserve"> </w:t>
      </w:r>
      <w:r>
        <w:rPr>
          <w:rFonts w:ascii="Calibri Light" w:eastAsia="Calibri Light" w:hAnsi="Calibri Light" w:cs="Calibri Light"/>
          <w:color w:val="000000"/>
          <w:spacing w:val="-3"/>
          <w:position w:val="1"/>
          <w:sz w:val="40"/>
          <w:szCs w:val="40"/>
        </w:rPr>
        <w:t>Y</w:t>
      </w:r>
      <w:r>
        <w:rPr>
          <w:rFonts w:ascii="Calibri Light" w:eastAsia="Calibri Light" w:hAnsi="Calibri Light" w:cs="Calibri Light"/>
          <w:color w:val="000000"/>
          <w:spacing w:val="-5"/>
          <w:position w:val="1"/>
          <w:sz w:val="40"/>
          <w:szCs w:val="40"/>
        </w:rPr>
        <w:t>OU</w:t>
      </w:r>
      <w:r>
        <w:rPr>
          <w:rFonts w:ascii="Calibri Light" w:eastAsia="Calibri Light" w:hAnsi="Calibri Light" w:cs="Calibri Light"/>
          <w:color w:val="000000"/>
          <w:position w:val="1"/>
          <w:sz w:val="40"/>
          <w:szCs w:val="40"/>
        </w:rPr>
        <w:t>R</w:t>
      </w:r>
      <w:r>
        <w:rPr>
          <w:rFonts w:ascii="Calibri Light" w:eastAsia="Calibri Light" w:hAnsi="Calibri Light" w:cs="Calibri Light"/>
          <w:color w:val="000000"/>
          <w:spacing w:val="-6"/>
          <w:position w:val="1"/>
          <w:sz w:val="40"/>
          <w:szCs w:val="40"/>
        </w:rPr>
        <w:t xml:space="preserve"> </w:t>
      </w:r>
      <w:r>
        <w:rPr>
          <w:rFonts w:ascii="Calibri Light" w:eastAsia="Calibri Light" w:hAnsi="Calibri Light" w:cs="Calibri Light"/>
          <w:color w:val="000000"/>
          <w:spacing w:val="-4"/>
          <w:position w:val="1"/>
          <w:sz w:val="40"/>
          <w:szCs w:val="40"/>
        </w:rPr>
        <w:t>TR</w:t>
      </w:r>
      <w:r>
        <w:rPr>
          <w:rFonts w:ascii="Calibri Light" w:eastAsia="Calibri Light" w:hAnsi="Calibri Light" w:cs="Calibri Light"/>
          <w:color w:val="000000"/>
          <w:spacing w:val="-2"/>
          <w:position w:val="1"/>
          <w:sz w:val="40"/>
          <w:szCs w:val="40"/>
        </w:rPr>
        <w:t>I</w:t>
      </w:r>
      <w:r>
        <w:rPr>
          <w:rFonts w:ascii="Calibri Light" w:eastAsia="Calibri Light" w:hAnsi="Calibri Light" w:cs="Calibri Light"/>
          <w:color w:val="000000"/>
          <w:position w:val="1"/>
          <w:sz w:val="40"/>
          <w:szCs w:val="40"/>
        </w:rPr>
        <w:t>P</w:t>
      </w:r>
    </w:p>
    <w:p w:rsidR="003542A0" w:rsidRDefault="003542A0">
      <w:pPr>
        <w:spacing w:line="200" w:lineRule="exact"/>
      </w:pPr>
    </w:p>
    <w:p w:rsidR="003542A0" w:rsidRDefault="003542A0">
      <w:pPr>
        <w:spacing w:before="13" w:line="280" w:lineRule="exact"/>
        <w:rPr>
          <w:sz w:val="28"/>
          <w:szCs w:val="28"/>
        </w:rPr>
        <w:sectPr w:rsidR="003542A0">
          <w:headerReference w:type="default" r:id="rId16"/>
          <w:pgSz w:w="12240" w:h="15840"/>
          <w:pgMar w:top="1740" w:right="600" w:bottom="280" w:left="620" w:header="588" w:footer="0" w:gutter="0"/>
          <w:cols w:space="720"/>
        </w:sectPr>
      </w:pPr>
    </w:p>
    <w:p w:rsidR="003542A0" w:rsidRDefault="00AD1F8E">
      <w:pPr>
        <w:spacing w:before="90"/>
        <w:ind w:left="100"/>
        <w:rPr>
          <w:rFonts w:ascii="Calibri Light" w:eastAsia="Calibri Light" w:hAnsi="Calibri Light" w:cs="Calibri Light"/>
          <w:sz w:val="24"/>
          <w:szCs w:val="24"/>
        </w:rPr>
      </w:pPr>
      <w:r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504825" t="438150" r="504825" b="866775"/>
                <wp:wrapNone/>
                <wp:docPr id="3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3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95" y="-697"/>
                            <a:ext cx="13831" cy="178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564"/>
                            <a:ext cx="1680" cy="1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4263"/>
                            <a:ext cx="10798" cy="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0" y="3506"/>
                            <a:ext cx="1260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7" y="3442"/>
                            <a:ext cx="720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1" y="6211"/>
                            <a:ext cx="1171" cy="4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7" y="8621"/>
                            <a:ext cx="494" cy="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5" name="Group 37"/>
                        <wpg:cNvGrpSpPr>
                          <a:grpSpLocks/>
                        </wpg:cNvGrpSpPr>
                        <wpg:grpSpPr bwMode="auto">
                          <a:xfrm>
                            <a:off x="4393" y="2107"/>
                            <a:ext cx="6668" cy="0"/>
                            <a:chOff x="4393" y="2107"/>
                            <a:chExt cx="6668" cy="0"/>
                          </a:xfrm>
                        </wpg:grpSpPr>
                        <wps:wsp>
                          <wps:cNvPr id="46" name="Freeform 38"/>
                          <wps:cNvSpPr>
                            <a:spLocks/>
                          </wps:cNvSpPr>
                          <wps:spPr bwMode="auto">
                            <a:xfrm>
                              <a:off x="4393" y="2107"/>
                              <a:ext cx="6668" cy="0"/>
                            </a:xfrm>
                            <a:custGeom>
                              <a:avLst/>
                              <a:gdLst>
                                <a:gd name="T0" fmla="+- 0 4393 4393"/>
                                <a:gd name="T1" fmla="*/ T0 w 6668"/>
                                <a:gd name="T2" fmla="+- 0 11061 4393"/>
                                <a:gd name="T3" fmla="*/ T2 w 6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68">
                                  <a:moveTo>
                                    <a:pt x="0" y="0"/>
                                  </a:moveTo>
                                  <a:lnTo>
                                    <a:pt x="6668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0;margin-top:0;width:612pt;height:11in;z-index:-251660288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v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bbLzaAAABCUlEQV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">
                <v:shape id="Picture 45" o:spid="_x0000_s1027" type="#_x0000_t75" style="position:absolute;left:-795;top:-697;width:13831;height:17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Gj0zBAAAA2wAAAA8AAABkcnMvZG93bnJldi54bWxET0tuwjAQ3VfqHaypxK44TauqDZioAhXB&#10;qiLhAEM85EM8jmwD6e3xAonl0/vP89H04kLOt5YVvE0TEMSV1S3XCvbl7+sXCB+QNfaWScE/ecgX&#10;z09zzLS98o4uRahFDGGfoYImhCGT0lcNGfRTOxBH7midwRChq6V2eI3hppdpknxKgy3HhgYHWjZU&#10;nYqzUbAZPr63XdeVuCv/ziu7dmmxPyg1eRl/ZiACjeEhvrs3WsF7HBu/xB8gF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Gj0zBAAAA2wAAAA8AAAAAAAAAAAAAAAAAnwIA&#10;AGRycy9kb3ducmV2LnhtbFBLBQYAAAAABAAEAPcAAACNAwAAAAA=&#10;">
                  <v:imagedata r:id="rId12" o:title=""/>
                </v:shape>
                <v:shape id="Picture 44" o:spid="_x0000_s1028" type="#_x0000_t75" style="position:absolute;left:720;top:564;width:1680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FvgPEAAAA2wAAAA8AAABkcnMvZG93bnJldi54bWxEj09rAjEUxO9Cv0N4hd5qooLY1SgiCCK0&#10;oPbQ3p6bt39w87Js4u7WT2+EgsdhZn7DLFa9rURLjS8daxgNFQji1JmScw3fp+37DIQPyAYrx6Th&#10;jzysli+DBSbGdXyg9hhyESHsE9RQhFAnUvq0IIt+6Gri6GWusRiibHJpGuwi3FZyrNRUWiw5LhRY&#10;06ag9HK8Wg2zy+gr2+9uwd06oz7XP+1Z/WZav7326zmIQH14hv/bO6Nh8gGPL/EH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FvgPEAAAA2wAAAA8AAAAAAAAAAAAAAAAA&#10;nwIAAGRycy9kb3ducmV2LnhtbFBLBQYAAAAABAAEAPcAAACQAwAAAAA=&#10;">
                  <v:imagedata r:id="rId13" o:title=""/>
                </v:shape>
                <v:shape id="Picture 43" o:spid="_x0000_s1029" type="#_x0000_t75" style="position:absolute;left:720;top:14263;width:10798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yf9i/AAAA2wAAAA8AAABkcnMvZG93bnJldi54bWxETz1rwzAQ3QP9D+IKXUItp4SkuFFCMBTc&#10;MWmWbFfpaptKJyMptvvvqyHQ8fG+d4fZWTFSiL1nBauiBEGsvem5VXD5fH9+BRETskHrmRT8UoTD&#10;/mGxw8r4iU80nlMrcgjHChV0KQ2VlFF35DAWfiDO3LcPDlOGoZUm4JTDnZUvZbmRDnvODR0OVHek&#10;f843pwB1WMa6xg9nr6sy4ui/trpR6ulxPr6BSDSnf/Hd3RgF67w+f8k/QO7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bsn/YvwAAANsAAAAPAAAAAAAAAAAAAAAAAJ8CAABk&#10;cnMvZG93bnJldi54bWxQSwUGAAAAAAQABAD3AAAAiwMAAAAA&#10;">
                  <v:imagedata r:id="rId14" o:title=""/>
                </v:shape>
                <v:shape id="Picture 42" o:spid="_x0000_s1030" type="#_x0000_t75" style="position:absolute;left:3250;top:3506;width:126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HHJzEAAAA2wAAAA8AAABkcnMvZG93bnJldi54bWxEj0FrwkAUhO9C/8PyCt50o4iE1FWkKKgH&#10;qbaHHh/Z12za7NuYXTXm17sFweMwM98ws0VrK3GhxpeOFYyGCQji3OmSCwVfn+tBCsIHZI2VY1Jw&#10;Iw+L+Utvhpl2Vz7Q5RgKESHsM1RgQqgzKX1uyKIfupo4ej+usRiibAqpG7xGuK3kOEmm0mLJccFg&#10;Te+G8r/j2SrQ6XL/Xa3S0zbY7uMsd79m2nVK9V/b5RuIQG14hh/tjVYwGcH/l/gD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HHJzEAAAA2wAAAA8AAAAAAAAAAAAAAAAA&#10;nwIAAGRycy9kb3ducmV2LnhtbFBLBQYAAAAABAAEAPcAAACQAwAAAAA=&#10;">
                  <v:imagedata r:id="rId21" o:title=""/>
                </v:shape>
                <v:shape id="Picture 41" o:spid="_x0000_s1031" type="#_x0000_t75" style="position:absolute;left:8297;top:3442;width:72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3jgTAAAAA2wAAAA8AAABkcnMvZG93bnJldi54bWxEj0FrwkAUhO9C/8PyhN7qRpEi0U0oQsGj&#10;taXnR/Y1Ccm+XXefGv99t1DwOMzMN8yuntyorhRT79nAclGAIm687bk18PX5/rIBlQTZ4uiZDNwp&#10;QV09zXZYWn/jD7qepFUZwqlEA51IKLVOTUcO08IH4uz9+OhQsoytthFvGe5GvSqKV+2w57zQYaB9&#10;R81wujgD30vcHNYS7lFGHkJzPPd2OBvzPJ/etqCEJnmE/9sHa2C9gr8v+Qfo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DeOBMAAAADbAAAADwAAAAAAAAAAAAAAAACfAgAA&#10;ZHJzL2Rvd25yZXYueG1sUEsFBgAAAAAEAAQA9wAAAIwDAAAAAA==&#10;">
                  <v:imagedata r:id="rId22" o:title=""/>
                </v:shape>
                <v:shape id="Picture 40" o:spid="_x0000_s1032" type="#_x0000_t75" style="position:absolute;left:8011;top:6211;width:1171;height: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ybs7EAAAA2wAAAA8AAABkcnMvZG93bnJldi54bWxEj0FrwkAUhO+F/oflCb3VjVZEUleRFKFF&#10;PKiFeHzNvmaj2bchu2r8964geBxm5htmOu9sLc7U+sqxgkE/AUFcOF1xqeB3t3yfgPABWWPtmBRc&#10;ycN89voyxVS7C2/ovA2liBD2KSowITSplL4wZNH3XUMcvX/XWgxRtqXULV4i3NZymCRjabHiuGCw&#10;ocxQcdyerIL8kK1GP6eh3i/+8vV++WWaLjNKvfW6xSeIQF14hh/tb61g9AH3L/EH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ybs7EAAAA2wAAAA8AAAAAAAAAAAAAAAAA&#10;nwIAAGRycy9kb3ducmV2LnhtbFBLBQYAAAAABAAEAPcAAACQAwAAAAA=&#10;">
                  <v:imagedata r:id="rId23" o:title=""/>
                </v:shape>
                <v:shape id="Picture 39" o:spid="_x0000_s1033" type="#_x0000_t75" style="position:absolute;left:7217;top:8621;width:494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lp9rCAAAA2wAAAA8AAABkcnMvZG93bnJldi54bWxEj0GLwjAUhO/C/ofwFrxpuiIiXaPIgqBe&#10;xCq4x7fN26bYvJQmtvXfG0HwOMzMN8xi1dtKtNT40rGCr3ECgjh3uuRCwfm0Gc1B+ICssXJMCu7k&#10;YbX8GCww1a7jI7VZKESEsE9RgQmhTqX0uSGLfuxq4uj9u8ZiiLIppG6wi3BbyUmSzKTFkuOCwZp+&#10;DOXX7GYVuGx+SHbmUnSX3/5vU7f7LN+jUsPPfv0NIlAf3uFXe6sVTKfw/BJ/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pafawgAAANsAAAAPAAAAAAAAAAAAAAAAAJ8C&#10;AABkcnMvZG93bnJldi54bWxQSwUGAAAAAAQABAD3AAAAjgMAAAAA&#10;">
                  <v:imagedata r:id="rId24" o:title=""/>
                </v:shape>
                <v:group id="Group 37" o:spid="_x0000_s1034" style="position:absolute;left:4393;top:2107;width:6668;height:0" coordorigin="4393,2107" coordsize="666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38" o:spid="_x0000_s1035" style="position:absolute;left:4393;top:2107;width:6668;height:0;visibility:visible;mso-wrap-style:square;v-text-anchor:top" coordsize="66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2xvsIA&#10;AADbAAAADwAAAGRycy9kb3ducmV2LnhtbESPQYvCMBSE74L/ITzBi9hUkSLVKCIoXjzYVfD4bJ5t&#10;sXkpTdT6783Cwh6HmfmGWa47U4sXta6yrGASxSCIc6srLhScf3bjOQjnkTXWlknBhxysV/3eElNt&#10;33yiV+YLESDsUlRQet+kUrq8JIMusg1x8O62NeiDbAupW3wHuKnlNI4TabDisFBiQ9uS8kf2NApG&#10;90t1OjSd3fN1K2d8mxyzZKfUcNBtFiA8df4//Nc+aAWzBH6/hB8gV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bG+wgAAANsAAAAPAAAAAAAAAAAAAAAAAJgCAABkcnMvZG93&#10;bnJldi54bWxQSwUGAAAAAAQABAD1AAAAhwMAAAAA&#10;" path="m,l6668,e" filled="f" strokeweight=".31272mm">
                    <v:path arrowok="t" o:connecttype="custom" o:connectlocs="0,0;666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CD35E9">
        <w:rPr>
          <w:rFonts w:ascii="Calibri Light" w:eastAsia="Calibri Light" w:hAnsi="Calibri Light" w:cs="Calibri Light"/>
          <w:color w:val="00AFEF"/>
          <w:spacing w:val="-1"/>
          <w:sz w:val="24"/>
          <w:szCs w:val="24"/>
        </w:rPr>
        <w:t>A</w:t>
      </w:r>
      <w:r w:rsidR="00CD35E9">
        <w:rPr>
          <w:rFonts w:ascii="Calibri Light" w:eastAsia="Calibri Light" w:hAnsi="Calibri Light" w:cs="Calibri Light"/>
          <w:color w:val="00AFEF"/>
          <w:spacing w:val="-4"/>
          <w:sz w:val="24"/>
          <w:szCs w:val="24"/>
        </w:rPr>
        <w:t>c</w:t>
      </w:r>
      <w:r w:rsidR="00CD35E9">
        <w:rPr>
          <w:rFonts w:ascii="Calibri Light" w:eastAsia="Calibri Light" w:hAnsi="Calibri Light" w:cs="Calibri Light"/>
          <w:color w:val="00AFEF"/>
          <w:sz w:val="24"/>
          <w:szCs w:val="24"/>
        </w:rPr>
        <w:t>t</w:t>
      </w:r>
      <w:r w:rsidR="00CD35E9"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i</w:t>
      </w:r>
      <w:r w:rsidR="00CD35E9">
        <w:rPr>
          <w:rFonts w:ascii="Calibri Light" w:eastAsia="Calibri Light" w:hAnsi="Calibri Light" w:cs="Calibri Light"/>
          <w:color w:val="00AFEF"/>
          <w:sz w:val="24"/>
          <w:szCs w:val="24"/>
        </w:rPr>
        <w:t>v</w:t>
      </w:r>
      <w:r w:rsidR="00CD35E9">
        <w:rPr>
          <w:rFonts w:ascii="Calibri Light" w:eastAsia="Calibri Light" w:hAnsi="Calibri Light" w:cs="Calibri Light"/>
          <w:color w:val="00AFEF"/>
          <w:spacing w:val="-3"/>
          <w:sz w:val="24"/>
          <w:szCs w:val="24"/>
        </w:rPr>
        <w:t>i</w:t>
      </w:r>
      <w:r w:rsidR="00CD35E9">
        <w:rPr>
          <w:rFonts w:ascii="Calibri Light" w:eastAsia="Calibri Light" w:hAnsi="Calibri Light" w:cs="Calibri Light"/>
          <w:color w:val="00AFEF"/>
          <w:sz w:val="24"/>
          <w:szCs w:val="24"/>
        </w:rPr>
        <w:t>t</w:t>
      </w:r>
      <w:r w:rsidR="00CD35E9"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i</w:t>
      </w:r>
      <w:r w:rsidR="00CD35E9">
        <w:rPr>
          <w:rFonts w:ascii="Calibri Light" w:eastAsia="Calibri Light" w:hAnsi="Calibri Light" w:cs="Calibri Light"/>
          <w:color w:val="00AFEF"/>
          <w:spacing w:val="-1"/>
          <w:sz w:val="24"/>
          <w:szCs w:val="24"/>
        </w:rPr>
        <w:t>e</w:t>
      </w:r>
      <w:r w:rsidR="00CD35E9">
        <w:rPr>
          <w:rFonts w:ascii="Calibri Light" w:eastAsia="Calibri Light" w:hAnsi="Calibri Light" w:cs="Calibri Light"/>
          <w:color w:val="00AFEF"/>
          <w:sz w:val="24"/>
          <w:szCs w:val="24"/>
        </w:rPr>
        <w:t>s</w:t>
      </w:r>
      <w:r w:rsidR="00CD35E9">
        <w:rPr>
          <w:rFonts w:ascii="Calibri Light" w:eastAsia="Calibri Light" w:hAnsi="Calibri Light" w:cs="Calibri Light"/>
          <w:color w:val="00AFEF"/>
          <w:spacing w:val="-3"/>
          <w:sz w:val="24"/>
          <w:szCs w:val="24"/>
        </w:rPr>
        <w:t xml:space="preserve"> </w:t>
      </w:r>
      <w:r w:rsidR="00CD35E9">
        <w:rPr>
          <w:rFonts w:ascii="Calibri Light" w:eastAsia="Calibri Light" w:hAnsi="Calibri Light" w:cs="Calibri Light"/>
          <w:color w:val="00AFEF"/>
          <w:sz w:val="24"/>
          <w:szCs w:val="24"/>
        </w:rPr>
        <w:t>a</w:t>
      </w:r>
      <w:r w:rsidR="00CD35E9"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n</w:t>
      </w:r>
      <w:r w:rsidR="00CD35E9">
        <w:rPr>
          <w:rFonts w:ascii="Calibri Light" w:eastAsia="Calibri Light" w:hAnsi="Calibri Light" w:cs="Calibri Light"/>
          <w:color w:val="00AFEF"/>
          <w:sz w:val="24"/>
          <w:szCs w:val="24"/>
        </w:rPr>
        <w:t>d</w:t>
      </w:r>
      <w:r w:rsidR="00CD35E9">
        <w:rPr>
          <w:rFonts w:ascii="Calibri Light" w:eastAsia="Calibri Light" w:hAnsi="Calibri Light" w:cs="Calibri Light"/>
          <w:color w:val="00AFEF"/>
          <w:spacing w:val="-6"/>
          <w:sz w:val="24"/>
          <w:szCs w:val="24"/>
        </w:rPr>
        <w:t xml:space="preserve"> </w:t>
      </w:r>
      <w:r w:rsidR="00CD35E9">
        <w:rPr>
          <w:rFonts w:ascii="Calibri Light" w:eastAsia="Calibri Light" w:hAnsi="Calibri Light" w:cs="Calibri Light"/>
          <w:color w:val="00AFEF"/>
          <w:spacing w:val="-3"/>
          <w:sz w:val="24"/>
          <w:szCs w:val="24"/>
        </w:rPr>
        <w:t>A</w:t>
      </w:r>
      <w:r w:rsidR="00CD35E9">
        <w:rPr>
          <w:rFonts w:ascii="Calibri Light" w:eastAsia="Calibri Light" w:hAnsi="Calibri Light" w:cs="Calibri Light"/>
          <w:color w:val="00AFEF"/>
          <w:sz w:val="24"/>
          <w:szCs w:val="24"/>
        </w:rPr>
        <w:t>tt</w:t>
      </w:r>
      <w:r w:rsidR="00CD35E9">
        <w:rPr>
          <w:rFonts w:ascii="Calibri Light" w:eastAsia="Calibri Light" w:hAnsi="Calibri Light" w:cs="Calibri Light"/>
          <w:color w:val="00AFEF"/>
          <w:spacing w:val="-3"/>
          <w:sz w:val="24"/>
          <w:szCs w:val="24"/>
        </w:rPr>
        <w:t>ra</w:t>
      </w:r>
      <w:r w:rsidR="00CD35E9">
        <w:rPr>
          <w:rFonts w:ascii="Calibri Light" w:eastAsia="Calibri Light" w:hAnsi="Calibri Light" w:cs="Calibri Light"/>
          <w:color w:val="00AFEF"/>
          <w:spacing w:val="-1"/>
          <w:sz w:val="24"/>
          <w:szCs w:val="24"/>
        </w:rPr>
        <w:t>c</w:t>
      </w:r>
      <w:r w:rsidR="00CD35E9"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t</w:t>
      </w:r>
      <w:r w:rsidR="00CD35E9">
        <w:rPr>
          <w:rFonts w:ascii="Calibri Light" w:eastAsia="Calibri Light" w:hAnsi="Calibri Light" w:cs="Calibri Light"/>
          <w:color w:val="00AFEF"/>
          <w:sz w:val="24"/>
          <w:szCs w:val="24"/>
        </w:rPr>
        <w:t>io</w:t>
      </w:r>
      <w:r w:rsidR="00CD35E9">
        <w:rPr>
          <w:rFonts w:ascii="Calibri Light" w:eastAsia="Calibri Light" w:hAnsi="Calibri Light" w:cs="Calibri Light"/>
          <w:color w:val="00AFEF"/>
          <w:spacing w:val="-3"/>
          <w:sz w:val="24"/>
          <w:szCs w:val="24"/>
        </w:rPr>
        <w:t>n</w:t>
      </w:r>
      <w:r w:rsidR="00CD35E9">
        <w:rPr>
          <w:rFonts w:ascii="Calibri Light" w:eastAsia="Calibri Light" w:hAnsi="Calibri Light" w:cs="Calibri Light"/>
          <w:color w:val="00AFEF"/>
          <w:spacing w:val="-4"/>
          <w:sz w:val="24"/>
          <w:szCs w:val="24"/>
        </w:rPr>
        <w:t>s</w:t>
      </w:r>
      <w:r w:rsidR="00CD35E9">
        <w:rPr>
          <w:rFonts w:ascii="Calibri Light" w:eastAsia="Calibri Light" w:hAnsi="Calibri Light" w:cs="Calibri Light"/>
          <w:color w:val="00AFEF"/>
          <w:sz w:val="24"/>
          <w:szCs w:val="24"/>
        </w:rPr>
        <w:t>:</w:t>
      </w:r>
    </w:p>
    <w:p w:rsidR="003542A0" w:rsidRDefault="003542A0">
      <w:pPr>
        <w:spacing w:before="14" w:line="240" w:lineRule="exact"/>
        <w:rPr>
          <w:sz w:val="24"/>
          <w:szCs w:val="24"/>
        </w:rPr>
      </w:pPr>
    </w:p>
    <w:p w:rsidR="003542A0" w:rsidRDefault="00CD35E9">
      <w:pPr>
        <w:ind w:left="460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9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x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or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ef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lls</w:t>
      </w:r>
      <w:r>
        <w:rPr>
          <w:rFonts w:ascii="Calibri Light" w:eastAsia="Calibri Light" w:hAnsi="Calibri Light" w:cs="Calibri Light"/>
          <w:sz w:val="22"/>
          <w:szCs w:val="22"/>
        </w:rPr>
        <w:t>j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k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k</w:t>
      </w:r>
    </w:p>
    <w:p w:rsidR="003542A0" w:rsidRDefault="00CD35E9">
      <w:pPr>
        <w:spacing w:before="39"/>
        <w:ind w:left="460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9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ou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Gu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bo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h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v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fi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</w:p>
    <w:p w:rsidR="003542A0" w:rsidRDefault="00CD35E9">
      <w:pPr>
        <w:spacing w:before="41"/>
        <w:ind w:left="820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Gu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ll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bo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rh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b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-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v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up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</w:p>
    <w:p w:rsidR="003542A0" w:rsidRDefault="00CD35E9">
      <w:pPr>
        <w:spacing w:before="39"/>
        <w:ind w:left="460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9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-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ou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h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Go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</w:p>
    <w:p w:rsidR="003542A0" w:rsidRDefault="00CD35E9">
      <w:pPr>
        <w:spacing w:before="41" w:line="269" w:lineRule="auto"/>
        <w:ind w:left="1720" w:right="176" w:hanging="360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-85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x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or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h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st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unn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 xml:space="preserve">g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nd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Þ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v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elli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k</w:t>
      </w:r>
    </w:p>
    <w:p w:rsidR="003542A0" w:rsidRDefault="00CD35E9">
      <w:pPr>
        <w:spacing w:before="5"/>
        <w:ind w:left="1324" w:right="730"/>
        <w:jc w:val="center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-85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4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wi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Gu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llf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wa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fal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</w:p>
    <w:p w:rsidR="003542A0" w:rsidRDefault="00CD35E9">
      <w:pPr>
        <w:spacing w:before="34" w:line="269" w:lineRule="auto"/>
        <w:ind w:left="1720" w:right="34" w:hanging="360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-85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rm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a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v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va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le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k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ur</w:t>
      </w:r>
      <w:r>
        <w:rPr>
          <w:rFonts w:ascii="Calibri Light" w:eastAsia="Calibri Light" w:hAnsi="Calibri Light" w:cs="Calibri Light"/>
          <w:sz w:val="22"/>
          <w:szCs w:val="22"/>
        </w:rPr>
        <w:t xml:space="preserve">,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v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ey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!</w:t>
      </w:r>
    </w:p>
    <w:p w:rsidR="003542A0" w:rsidRDefault="00CD35E9">
      <w:pPr>
        <w:spacing w:before="5"/>
        <w:ind w:left="460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9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Em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b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k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ne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w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b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gy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</w:p>
    <w:p w:rsidR="003542A0" w:rsidRDefault="00CD35E9">
      <w:pPr>
        <w:spacing w:before="41" w:line="272" w:lineRule="auto"/>
        <w:ind w:left="1720" w:right="-10" w:hanging="360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-85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V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isi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rm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w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,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dr</w:t>
      </w:r>
      <w:r>
        <w:rPr>
          <w:rFonts w:ascii="Calibri Light" w:eastAsia="Calibri Light" w:hAnsi="Calibri Light" w:cs="Calibri Light"/>
          <w:sz w:val="22"/>
          <w:szCs w:val="22"/>
        </w:rPr>
        <w:t xml:space="preserve">o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we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b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illi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 xml:space="preserve">g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</w:p>
    <w:p w:rsidR="003542A0" w:rsidRDefault="00CD35E9">
      <w:pPr>
        <w:spacing w:before="5"/>
        <w:ind w:left="460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9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Mu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-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to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k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f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el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k</w:t>
      </w:r>
    </w:p>
    <w:p w:rsidR="003542A0" w:rsidRDefault="00CD35E9">
      <w:pPr>
        <w:tabs>
          <w:tab w:val="left" w:pos="820"/>
        </w:tabs>
        <w:spacing w:before="39" w:line="275" w:lineRule="auto"/>
        <w:ind w:left="820" w:right="-1" w:hanging="360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ab/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V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isi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J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k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,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h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mo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 xml:space="preserve">t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mou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la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 xml:space="preserve">n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</w:p>
    <w:p w:rsidR="003542A0" w:rsidRDefault="00CD35E9">
      <w:pPr>
        <w:spacing w:before="2"/>
        <w:ind w:left="460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9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ou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h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t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‘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un</w:t>
      </w:r>
      <w:r>
        <w:rPr>
          <w:rFonts w:ascii="Calibri Light" w:eastAsia="Calibri Light" w:hAnsi="Calibri Light" w:cs="Calibri Light"/>
          <w:sz w:val="22"/>
          <w:szCs w:val="22"/>
        </w:rPr>
        <w:t>t’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uro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Bor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ali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</w:p>
    <w:p w:rsidR="003542A0" w:rsidRDefault="00CD35E9">
      <w:pPr>
        <w:spacing w:before="39"/>
        <w:ind w:left="460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9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m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mpo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hi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k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</w:p>
    <w:p w:rsidR="003542A0" w:rsidRDefault="00CD35E9">
      <w:pPr>
        <w:spacing w:before="41"/>
        <w:ind w:left="460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9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un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roun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v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v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ou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</w:p>
    <w:p w:rsidR="003542A0" w:rsidRDefault="00CD35E9">
      <w:pPr>
        <w:spacing w:before="39"/>
        <w:ind w:left="460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9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Soo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h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B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’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</w:p>
    <w:p w:rsidR="003542A0" w:rsidRDefault="00CD35E9">
      <w:pPr>
        <w:spacing w:before="41"/>
        <w:ind w:left="820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3"/>
          <w:sz w:val="22"/>
          <w:szCs w:val="22"/>
        </w:rPr>
        <w:t>w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&amp;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al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w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</w:p>
    <w:p w:rsidR="003542A0" w:rsidRDefault="00CD35E9">
      <w:pPr>
        <w:spacing w:before="41"/>
        <w:ind w:left="460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9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ass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si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h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nd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</w:p>
    <w:p w:rsidR="003542A0" w:rsidRDefault="00CD35E9">
      <w:pPr>
        <w:spacing w:before="38"/>
        <w:ind w:left="820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fe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ce</w:t>
      </w:r>
      <w:r>
        <w:rPr>
          <w:rFonts w:ascii="Calibri Light" w:eastAsia="Calibri Light" w:hAnsi="Calibri Light" w:cs="Calibri Light"/>
          <w:spacing w:val="-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,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la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</w:p>
    <w:p w:rsidR="003542A0" w:rsidRDefault="00CD35E9">
      <w:pPr>
        <w:spacing w:before="41" w:line="276" w:lineRule="auto"/>
        <w:ind w:left="820" w:right="-40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b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h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2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1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up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on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y</w:t>
      </w:r>
      <w:r>
        <w:rPr>
          <w:rFonts w:ascii="Calibri Light" w:eastAsia="Calibri Light" w:hAnsi="Calibri Light" w:cs="Calibri Light"/>
          <w:sz w:val="22"/>
          <w:szCs w:val="22"/>
        </w:rPr>
        <w:t>j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f</w:t>
      </w:r>
      <w:r>
        <w:rPr>
          <w:rFonts w:ascii="Calibri Light" w:eastAsia="Calibri Light" w:hAnsi="Calibri Light" w:cs="Calibri Light"/>
          <w:sz w:val="22"/>
          <w:szCs w:val="22"/>
        </w:rPr>
        <w:t>j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j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k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 xml:space="preserve">l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v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</w:p>
    <w:p w:rsidR="003542A0" w:rsidRDefault="00CD35E9">
      <w:pPr>
        <w:spacing w:before="2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Calibri Light" w:eastAsia="Calibri Light" w:hAnsi="Calibri Light" w:cs="Calibri Light"/>
          <w:color w:val="00AFEF"/>
          <w:spacing w:val="-1"/>
          <w:sz w:val="24"/>
          <w:szCs w:val="24"/>
        </w:rPr>
        <w:lastRenderedPageBreak/>
        <w:t>Ac</w:t>
      </w:r>
      <w:r>
        <w:rPr>
          <w:rFonts w:ascii="Calibri Light" w:eastAsia="Calibri Light" w:hAnsi="Calibri Light" w:cs="Calibri Light"/>
          <w:color w:val="00AFEF"/>
          <w:spacing w:val="-4"/>
          <w:sz w:val="24"/>
          <w:szCs w:val="24"/>
        </w:rPr>
        <w:t>c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o</w:t>
      </w:r>
      <w:r>
        <w:rPr>
          <w:rFonts w:ascii="Calibri Light" w:eastAsia="Calibri Light" w:hAnsi="Calibri Light" w:cs="Calibri Light"/>
          <w:color w:val="00AFEF"/>
          <w:spacing w:val="-5"/>
          <w:sz w:val="24"/>
          <w:szCs w:val="24"/>
        </w:rPr>
        <w:t>mm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o</w:t>
      </w:r>
      <w:r>
        <w:rPr>
          <w:rFonts w:ascii="Calibri Light" w:eastAsia="Calibri Light" w:hAnsi="Calibri Light" w:cs="Calibri Light"/>
          <w:color w:val="00AFEF"/>
          <w:spacing w:val="-5"/>
          <w:sz w:val="24"/>
          <w:szCs w:val="24"/>
        </w:rPr>
        <w:t>d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a</w:t>
      </w:r>
      <w:r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t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io</w:t>
      </w:r>
      <w:r>
        <w:rPr>
          <w:rFonts w:ascii="Calibri Light" w:eastAsia="Calibri Light" w:hAnsi="Calibri Light" w:cs="Calibri Light"/>
          <w:color w:val="00AFEF"/>
          <w:spacing w:val="-3"/>
          <w:sz w:val="24"/>
          <w:szCs w:val="24"/>
        </w:rPr>
        <w:t>n</w:t>
      </w:r>
      <w:r>
        <w:rPr>
          <w:rFonts w:ascii="Calibri Light" w:eastAsia="Calibri Light" w:hAnsi="Calibri Light" w:cs="Calibri Light"/>
          <w:color w:val="00AFEF"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color w:val="009088"/>
          <w:sz w:val="24"/>
          <w:szCs w:val="24"/>
        </w:rPr>
        <w:t>:</w:t>
      </w:r>
    </w:p>
    <w:p w:rsidR="003542A0" w:rsidRDefault="003542A0">
      <w:pPr>
        <w:spacing w:line="200" w:lineRule="exact"/>
      </w:pPr>
    </w:p>
    <w:p w:rsidR="003542A0" w:rsidRDefault="003542A0">
      <w:pPr>
        <w:spacing w:before="13" w:line="200" w:lineRule="exact"/>
      </w:pPr>
    </w:p>
    <w:p w:rsidR="003542A0" w:rsidRDefault="00CD35E9">
      <w:pPr>
        <w:tabs>
          <w:tab w:val="left" w:pos="460"/>
        </w:tabs>
        <w:spacing w:line="355" w:lineRule="auto"/>
        <w:ind w:left="473" w:right="829" w:hanging="360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ab/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c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mo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ll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 xml:space="preserve">t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nd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ho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el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</w:p>
    <w:p w:rsidR="003542A0" w:rsidRDefault="00CD35E9">
      <w:pPr>
        <w:spacing w:before="6"/>
        <w:ind w:left="113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</w:t>
      </w:r>
      <w:r>
        <w:rPr>
          <w:spacing w:val="3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Q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up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-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do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ac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ts</w:t>
      </w:r>
    </w:p>
    <w:p w:rsidR="003542A0" w:rsidRDefault="003542A0">
      <w:pPr>
        <w:spacing w:before="5" w:line="120" w:lineRule="exact"/>
        <w:rPr>
          <w:sz w:val="13"/>
          <w:szCs w:val="13"/>
        </w:rPr>
      </w:pPr>
    </w:p>
    <w:p w:rsidR="003542A0" w:rsidRDefault="00CD35E9">
      <w:pPr>
        <w:ind w:left="113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</w:t>
      </w:r>
      <w:r>
        <w:rPr>
          <w:spacing w:val="3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Doub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a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af</w:t>
      </w:r>
      <w:r>
        <w:rPr>
          <w:rFonts w:ascii="Calibri Light" w:eastAsia="Calibri Light" w:hAnsi="Calibri Light" w:cs="Calibri Light"/>
          <w:sz w:val="22"/>
          <w:szCs w:val="22"/>
        </w:rPr>
        <w:t>f</w:t>
      </w:r>
    </w:p>
    <w:p w:rsidR="003542A0" w:rsidRDefault="003542A0">
      <w:pPr>
        <w:spacing w:line="200" w:lineRule="exact"/>
      </w:pPr>
    </w:p>
    <w:p w:rsidR="003542A0" w:rsidRDefault="003542A0">
      <w:pPr>
        <w:spacing w:line="200" w:lineRule="exact"/>
      </w:pPr>
    </w:p>
    <w:p w:rsidR="003542A0" w:rsidRDefault="003542A0">
      <w:pPr>
        <w:spacing w:before="16" w:line="240" w:lineRule="exact"/>
        <w:rPr>
          <w:sz w:val="24"/>
          <w:szCs w:val="24"/>
        </w:rPr>
      </w:pPr>
    </w:p>
    <w:p w:rsidR="003542A0" w:rsidRDefault="00CD35E9">
      <w:pPr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color w:val="00AFEF"/>
          <w:sz w:val="24"/>
          <w:szCs w:val="24"/>
        </w:rPr>
        <w:t>T</w:t>
      </w:r>
      <w:r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r</w:t>
      </w:r>
      <w:r>
        <w:rPr>
          <w:rFonts w:ascii="Calibri Light" w:eastAsia="Calibri Light" w:hAnsi="Calibri Light" w:cs="Calibri Light"/>
          <w:color w:val="00AFEF"/>
          <w:spacing w:val="-3"/>
          <w:sz w:val="24"/>
          <w:szCs w:val="24"/>
        </w:rPr>
        <w:t>a</w:t>
      </w:r>
      <w:r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nsp</w:t>
      </w:r>
      <w:r>
        <w:rPr>
          <w:rFonts w:ascii="Calibri Light" w:eastAsia="Calibri Light" w:hAnsi="Calibri Light" w:cs="Calibri Light"/>
          <w:color w:val="00AFEF"/>
          <w:spacing w:val="-3"/>
          <w:sz w:val="24"/>
          <w:szCs w:val="24"/>
        </w:rPr>
        <w:t>o</w:t>
      </w:r>
      <w:r>
        <w:rPr>
          <w:rFonts w:ascii="Calibri Light" w:eastAsia="Calibri Light" w:hAnsi="Calibri Light" w:cs="Calibri Light"/>
          <w:color w:val="00AFEF"/>
          <w:spacing w:val="-1"/>
          <w:sz w:val="24"/>
          <w:szCs w:val="24"/>
        </w:rPr>
        <w:t>r</w:t>
      </w:r>
      <w:r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t</w:t>
      </w:r>
      <w:r>
        <w:rPr>
          <w:rFonts w:ascii="Calibri Light" w:eastAsia="Calibri Light" w:hAnsi="Calibri Light" w:cs="Calibri Light"/>
          <w:color w:val="00AFEF"/>
          <w:spacing w:val="-3"/>
          <w:sz w:val="24"/>
          <w:szCs w:val="24"/>
        </w:rPr>
        <w:t>a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t</w:t>
      </w:r>
      <w:r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i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o</w:t>
      </w:r>
      <w:r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n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:</w:t>
      </w:r>
    </w:p>
    <w:p w:rsidR="003542A0" w:rsidRDefault="003542A0">
      <w:pPr>
        <w:spacing w:line="200" w:lineRule="exact"/>
      </w:pPr>
    </w:p>
    <w:p w:rsidR="003542A0" w:rsidRDefault="003542A0">
      <w:pPr>
        <w:spacing w:before="15" w:line="200" w:lineRule="exact"/>
      </w:pPr>
    </w:p>
    <w:p w:rsidR="003542A0" w:rsidRDefault="00CD35E9">
      <w:pPr>
        <w:ind w:left="180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</w:t>
      </w:r>
      <w:r>
        <w:rPr>
          <w:spacing w:val="3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Round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to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to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</w:p>
    <w:p w:rsidR="003542A0" w:rsidRDefault="003542A0">
      <w:pPr>
        <w:spacing w:before="3" w:line="120" w:lineRule="exact"/>
        <w:rPr>
          <w:sz w:val="13"/>
          <w:szCs w:val="13"/>
        </w:rPr>
      </w:pPr>
    </w:p>
    <w:p w:rsidR="003542A0" w:rsidRDefault="00CD35E9">
      <w:pPr>
        <w:ind w:left="180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</w:t>
      </w:r>
      <w:r>
        <w:rPr>
          <w:spacing w:val="3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por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in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d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mb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pr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v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</w:p>
    <w:p w:rsidR="003542A0" w:rsidRDefault="003542A0">
      <w:pPr>
        <w:spacing w:before="5" w:line="120" w:lineRule="exact"/>
        <w:rPr>
          <w:sz w:val="13"/>
          <w:szCs w:val="13"/>
        </w:rPr>
      </w:pPr>
    </w:p>
    <w:p w:rsidR="003542A0" w:rsidRDefault="00CD35E9">
      <w:pPr>
        <w:ind w:left="428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z w:val="22"/>
          <w:szCs w:val="22"/>
        </w:rPr>
        <w:t>&amp;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pub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</w:p>
    <w:p w:rsidR="003542A0" w:rsidRDefault="003542A0">
      <w:pPr>
        <w:spacing w:line="200" w:lineRule="exact"/>
      </w:pPr>
    </w:p>
    <w:p w:rsidR="003542A0" w:rsidRDefault="003542A0">
      <w:pPr>
        <w:spacing w:line="200" w:lineRule="exact"/>
      </w:pPr>
    </w:p>
    <w:p w:rsidR="003542A0" w:rsidRDefault="003542A0">
      <w:pPr>
        <w:spacing w:line="220" w:lineRule="exact"/>
        <w:rPr>
          <w:sz w:val="22"/>
          <w:szCs w:val="22"/>
        </w:rPr>
      </w:pPr>
    </w:p>
    <w:p w:rsidR="003542A0" w:rsidRDefault="00CD35E9">
      <w:pPr>
        <w:rPr>
          <w:rFonts w:ascii="Arial" w:eastAsia="Arial" w:hAnsi="Arial" w:cs="Arial"/>
          <w:sz w:val="24"/>
          <w:szCs w:val="24"/>
        </w:rPr>
      </w:pPr>
      <w:r>
        <w:rPr>
          <w:rFonts w:ascii="Calibri Light" w:eastAsia="Calibri Light" w:hAnsi="Calibri Light" w:cs="Calibri Light"/>
          <w:color w:val="00AFEF"/>
          <w:spacing w:val="-4"/>
          <w:sz w:val="24"/>
          <w:szCs w:val="24"/>
        </w:rPr>
        <w:t>M</w:t>
      </w:r>
      <w:r>
        <w:rPr>
          <w:rFonts w:ascii="Calibri Light" w:eastAsia="Calibri Light" w:hAnsi="Calibri Light" w:cs="Calibri Light"/>
          <w:color w:val="00AFEF"/>
          <w:spacing w:val="-1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00AFEF"/>
          <w:spacing w:val="-3"/>
          <w:sz w:val="24"/>
          <w:szCs w:val="24"/>
        </w:rPr>
        <w:t>a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l</w:t>
      </w:r>
      <w:r>
        <w:rPr>
          <w:rFonts w:ascii="Calibri Light" w:eastAsia="Calibri Light" w:hAnsi="Calibri Light" w:cs="Calibri Light"/>
          <w:color w:val="00AFEF"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color w:val="009088"/>
          <w:sz w:val="24"/>
          <w:szCs w:val="24"/>
        </w:rPr>
        <w:t>:</w:t>
      </w:r>
    </w:p>
    <w:p w:rsidR="003542A0" w:rsidRDefault="003542A0">
      <w:pPr>
        <w:spacing w:line="200" w:lineRule="exact"/>
      </w:pPr>
    </w:p>
    <w:p w:rsidR="003542A0" w:rsidRDefault="003542A0">
      <w:pPr>
        <w:spacing w:before="3" w:line="200" w:lineRule="exact"/>
      </w:pPr>
    </w:p>
    <w:p w:rsidR="003542A0" w:rsidRDefault="00CD35E9">
      <w:pPr>
        <w:ind w:left="154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pacing w:val="50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B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ak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ts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in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</w:p>
    <w:p w:rsidR="003542A0" w:rsidRDefault="003542A0">
      <w:pPr>
        <w:spacing w:before="5" w:line="120" w:lineRule="exact"/>
        <w:rPr>
          <w:sz w:val="13"/>
          <w:szCs w:val="13"/>
        </w:rPr>
      </w:pPr>
    </w:p>
    <w:p w:rsidR="003542A0" w:rsidRDefault="00CD35E9">
      <w:pPr>
        <w:ind w:left="154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pacing w:val="50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in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ou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</w:p>
    <w:p w:rsidR="003542A0" w:rsidRDefault="003542A0">
      <w:pPr>
        <w:spacing w:before="3" w:line="120" w:lineRule="exact"/>
        <w:rPr>
          <w:sz w:val="13"/>
          <w:szCs w:val="13"/>
        </w:rPr>
      </w:pPr>
    </w:p>
    <w:p w:rsidR="003542A0" w:rsidRDefault="00CD35E9">
      <w:pPr>
        <w:ind w:left="154"/>
        <w:rPr>
          <w:rFonts w:ascii="Calibri Light" w:eastAsia="Calibri Light" w:hAnsi="Calibri Light" w:cs="Calibri Light"/>
          <w:sz w:val="22"/>
          <w:szCs w:val="22"/>
        </w:rPr>
        <w:sectPr w:rsidR="003542A0">
          <w:type w:val="continuous"/>
          <w:pgSz w:w="12240" w:h="15840"/>
          <w:pgMar w:top="1480" w:right="600" w:bottom="280" w:left="620" w:header="720" w:footer="720" w:gutter="0"/>
          <w:cols w:num="2" w:space="720" w:equalWidth="0">
            <w:col w:w="5082" w:space="734"/>
            <w:col w:w="5204"/>
          </w:cols>
        </w:sect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pacing w:val="50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in</w:t>
      </w:r>
      <w:r>
        <w:rPr>
          <w:rFonts w:ascii="Calibri Light" w:eastAsia="Calibri Light" w:hAnsi="Calibri Light" w:cs="Calibri Light"/>
          <w:spacing w:val="-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</w:p>
    <w:p w:rsidR="003542A0" w:rsidRDefault="003542A0">
      <w:pPr>
        <w:spacing w:before="6" w:line="180" w:lineRule="exact"/>
        <w:rPr>
          <w:sz w:val="19"/>
          <w:szCs w:val="19"/>
        </w:rPr>
      </w:pPr>
    </w:p>
    <w:p w:rsidR="003542A0" w:rsidRDefault="003542A0">
      <w:pPr>
        <w:spacing w:line="200" w:lineRule="exact"/>
      </w:pPr>
    </w:p>
    <w:p w:rsidR="003542A0" w:rsidRDefault="003542A0">
      <w:pPr>
        <w:spacing w:line="200" w:lineRule="exact"/>
      </w:pPr>
    </w:p>
    <w:p w:rsidR="003542A0" w:rsidRDefault="003542A0">
      <w:pPr>
        <w:spacing w:line="200" w:lineRule="exact"/>
      </w:pPr>
    </w:p>
    <w:p w:rsidR="003542A0" w:rsidRDefault="00CD35E9">
      <w:pPr>
        <w:spacing w:line="460" w:lineRule="exact"/>
        <w:ind w:left="818"/>
        <w:rPr>
          <w:rFonts w:ascii="Calibri Light" w:eastAsia="Calibri Light" w:hAnsi="Calibri Light" w:cs="Calibri Light"/>
          <w:sz w:val="40"/>
          <w:szCs w:val="40"/>
        </w:rPr>
      </w:pPr>
      <w:r>
        <w:rPr>
          <w:rFonts w:ascii="Calibri Light" w:eastAsia="Calibri Light" w:hAnsi="Calibri Light" w:cs="Calibri Light"/>
          <w:color w:val="00AFEF"/>
          <w:spacing w:val="-4"/>
          <w:position w:val="1"/>
          <w:sz w:val="40"/>
          <w:szCs w:val="40"/>
        </w:rPr>
        <w:t>EV</w:t>
      </w:r>
      <w:r>
        <w:rPr>
          <w:rFonts w:ascii="Calibri Light" w:eastAsia="Calibri Light" w:hAnsi="Calibri Light" w:cs="Calibri Light"/>
          <w:color w:val="00AFEF"/>
          <w:spacing w:val="-5"/>
          <w:position w:val="1"/>
          <w:sz w:val="40"/>
          <w:szCs w:val="40"/>
        </w:rPr>
        <w:t>O</w:t>
      </w:r>
      <w:r>
        <w:rPr>
          <w:rFonts w:ascii="Calibri Light" w:eastAsia="Calibri Light" w:hAnsi="Calibri Light" w:cs="Calibri Light"/>
          <w:color w:val="00AFEF"/>
          <w:spacing w:val="-2"/>
          <w:position w:val="1"/>
          <w:sz w:val="40"/>
          <w:szCs w:val="40"/>
        </w:rPr>
        <w:t>L</w:t>
      </w:r>
      <w:r>
        <w:rPr>
          <w:rFonts w:ascii="Calibri Light" w:eastAsia="Calibri Light" w:hAnsi="Calibri Light" w:cs="Calibri Light"/>
          <w:color w:val="00AFEF"/>
          <w:spacing w:val="-4"/>
          <w:position w:val="1"/>
          <w:sz w:val="40"/>
          <w:szCs w:val="40"/>
        </w:rPr>
        <w:t>V</w:t>
      </w:r>
      <w:r>
        <w:rPr>
          <w:rFonts w:ascii="Calibri Light" w:eastAsia="Calibri Light" w:hAnsi="Calibri Light" w:cs="Calibri Light"/>
          <w:color w:val="00AFEF"/>
          <w:position w:val="1"/>
          <w:sz w:val="40"/>
          <w:szCs w:val="40"/>
        </w:rPr>
        <w:t>E</w:t>
      </w:r>
      <w:r>
        <w:rPr>
          <w:rFonts w:ascii="Calibri Light" w:eastAsia="Calibri Light" w:hAnsi="Calibri Light" w:cs="Calibri Light"/>
          <w:color w:val="00AFEF"/>
          <w:spacing w:val="-5"/>
          <w:position w:val="1"/>
          <w:sz w:val="40"/>
          <w:szCs w:val="40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4"/>
          <w:position w:val="1"/>
          <w:sz w:val="40"/>
          <w:szCs w:val="40"/>
        </w:rPr>
        <w:t>T</w:t>
      </w:r>
      <w:r>
        <w:rPr>
          <w:rFonts w:ascii="Calibri Light" w:eastAsia="Calibri Light" w:hAnsi="Calibri Light" w:cs="Calibri Light"/>
          <w:color w:val="00AFEF"/>
          <w:spacing w:val="-5"/>
          <w:position w:val="1"/>
          <w:sz w:val="40"/>
          <w:szCs w:val="40"/>
        </w:rPr>
        <w:t>OUR</w:t>
      </w:r>
      <w:r>
        <w:rPr>
          <w:rFonts w:ascii="Calibri Light" w:eastAsia="Calibri Light" w:hAnsi="Calibri Light" w:cs="Calibri Light"/>
          <w:color w:val="00AFEF"/>
          <w:position w:val="1"/>
          <w:sz w:val="40"/>
          <w:szCs w:val="40"/>
        </w:rPr>
        <w:t>S</w:t>
      </w:r>
      <w:r>
        <w:rPr>
          <w:rFonts w:ascii="Calibri Light" w:eastAsia="Calibri Light" w:hAnsi="Calibri Light" w:cs="Calibri Light"/>
          <w:color w:val="00AFEF"/>
          <w:spacing w:val="-8"/>
          <w:position w:val="1"/>
          <w:sz w:val="40"/>
          <w:szCs w:val="40"/>
        </w:rPr>
        <w:t xml:space="preserve"> </w:t>
      </w:r>
      <w:r>
        <w:rPr>
          <w:rFonts w:ascii="Calibri Light" w:eastAsia="Calibri Light" w:hAnsi="Calibri Light" w:cs="Calibri Light"/>
          <w:color w:val="000000"/>
          <w:spacing w:val="-3"/>
          <w:position w:val="1"/>
          <w:sz w:val="40"/>
          <w:szCs w:val="40"/>
        </w:rPr>
        <w:t>H</w:t>
      </w:r>
      <w:r>
        <w:rPr>
          <w:rFonts w:ascii="Calibri Light" w:eastAsia="Calibri Light" w:hAnsi="Calibri Light" w:cs="Calibri Light"/>
          <w:color w:val="000000"/>
          <w:spacing w:val="-5"/>
          <w:position w:val="1"/>
          <w:sz w:val="40"/>
          <w:szCs w:val="40"/>
        </w:rPr>
        <w:t>A</w:t>
      </w:r>
      <w:r>
        <w:rPr>
          <w:rFonts w:ascii="Calibri Light" w:eastAsia="Calibri Light" w:hAnsi="Calibri Light" w:cs="Calibri Light"/>
          <w:color w:val="000000"/>
          <w:spacing w:val="-6"/>
          <w:position w:val="1"/>
          <w:sz w:val="40"/>
          <w:szCs w:val="40"/>
        </w:rPr>
        <w:t>N</w:t>
      </w:r>
      <w:r>
        <w:rPr>
          <w:rFonts w:ascii="Calibri Light" w:eastAsia="Calibri Light" w:hAnsi="Calibri Light" w:cs="Calibri Light"/>
          <w:color w:val="000000"/>
          <w:position w:val="1"/>
          <w:sz w:val="40"/>
          <w:szCs w:val="40"/>
        </w:rPr>
        <w:t>D</w:t>
      </w:r>
      <w:r>
        <w:rPr>
          <w:rFonts w:ascii="Calibri Light" w:eastAsia="Calibri Light" w:hAnsi="Calibri Light" w:cs="Calibri Light"/>
          <w:color w:val="000000"/>
          <w:spacing w:val="-4"/>
          <w:position w:val="1"/>
          <w:sz w:val="40"/>
          <w:szCs w:val="40"/>
        </w:rPr>
        <w:t xml:space="preserve"> P</w:t>
      </w:r>
      <w:r>
        <w:rPr>
          <w:rFonts w:ascii="Calibri Light" w:eastAsia="Calibri Light" w:hAnsi="Calibri Light" w:cs="Calibri Light"/>
          <w:color w:val="000000"/>
          <w:spacing w:val="-2"/>
          <w:position w:val="1"/>
          <w:sz w:val="40"/>
          <w:szCs w:val="40"/>
        </w:rPr>
        <w:t>I</w:t>
      </w:r>
      <w:r>
        <w:rPr>
          <w:rFonts w:ascii="Calibri Light" w:eastAsia="Calibri Light" w:hAnsi="Calibri Light" w:cs="Calibri Light"/>
          <w:color w:val="000000"/>
          <w:spacing w:val="-6"/>
          <w:position w:val="1"/>
          <w:sz w:val="40"/>
          <w:szCs w:val="40"/>
        </w:rPr>
        <w:t>C</w:t>
      </w:r>
      <w:r>
        <w:rPr>
          <w:rFonts w:ascii="Calibri Light" w:eastAsia="Calibri Light" w:hAnsi="Calibri Light" w:cs="Calibri Light"/>
          <w:color w:val="000000"/>
          <w:spacing w:val="-3"/>
          <w:position w:val="1"/>
          <w:sz w:val="40"/>
          <w:szCs w:val="40"/>
        </w:rPr>
        <w:t>K</w:t>
      </w:r>
      <w:r>
        <w:rPr>
          <w:rFonts w:ascii="Calibri Light" w:eastAsia="Calibri Light" w:hAnsi="Calibri Light" w:cs="Calibri Light"/>
          <w:color w:val="000000"/>
          <w:spacing w:val="-6"/>
          <w:position w:val="1"/>
          <w:sz w:val="40"/>
          <w:szCs w:val="40"/>
        </w:rPr>
        <w:t>E</w:t>
      </w:r>
      <w:r>
        <w:rPr>
          <w:rFonts w:ascii="Calibri Light" w:eastAsia="Calibri Light" w:hAnsi="Calibri Light" w:cs="Calibri Light"/>
          <w:color w:val="000000"/>
          <w:position w:val="1"/>
          <w:sz w:val="40"/>
          <w:szCs w:val="40"/>
        </w:rPr>
        <w:t>D</w:t>
      </w:r>
      <w:r>
        <w:rPr>
          <w:rFonts w:ascii="Calibri Light" w:eastAsia="Calibri Light" w:hAnsi="Calibri Light" w:cs="Calibri Light"/>
          <w:color w:val="000000"/>
          <w:spacing w:val="-7"/>
          <w:position w:val="1"/>
          <w:sz w:val="40"/>
          <w:szCs w:val="40"/>
        </w:rPr>
        <w:t xml:space="preserve"> </w:t>
      </w:r>
      <w:r>
        <w:rPr>
          <w:rFonts w:ascii="Calibri Light" w:eastAsia="Calibri Light" w:hAnsi="Calibri Light" w:cs="Calibri Light"/>
          <w:color w:val="000000"/>
          <w:spacing w:val="-4"/>
          <w:position w:val="1"/>
          <w:sz w:val="40"/>
          <w:szCs w:val="40"/>
        </w:rPr>
        <w:t>FR</w:t>
      </w:r>
      <w:r>
        <w:rPr>
          <w:rFonts w:ascii="Calibri Light" w:eastAsia="Calibri Light" w:hAnsi="Calibri Light" w:cs="Calibri Light"/>
          <w:color w:val="000000"/>
          <w:spacing w:val="-5"/>
          <w:position w:val="1"/>
          <w:sz w:val="40"/>
          <w:szCs w:val="40"/>
        </w:rPr>
        <w:t>O</w:t>
      </w:r>
      <w:r>
        <w:rPr>
          <w:rFonts w:ascii="Calibri Light" w:eastAsia="Calibri Light" w:hAnsi="Calibri Light" w:cs="Calibri Light"/>
          <w:color w:val="000000"/>
          <w:position w:val="1"/>
          <w:sz w:val="40"/>
          <w:szCs w:val="40"/>
        </w:rPr>
        <w:t>M</w:t>
      </w:r>
      <w:r>
        <w:rPr>
          <w:rFonts w:ascii="Calibri Light" w:eastAsia="Calibri Light" w:hAnsi="Calibri Light" w:cs="Calibri Light"/>
          <w:color w:val="000000"/>
          <w:spacing w:val="-7"/>
          <w:position w:val="1"/>
          <w:sz w:val="40"/>
          <w:szCs w:val="40"/>
        </w:rPr>
        <w:t xml:space="preserve"> </w:t>
      </w:r>
      <w:r>
        <w:rPr>
          <w:rFonts w:ascii="Calibri Light" w:eastAsia="Calibri Light" w:hAnsi="Calibri Light" w:cs="Calibri Light"/>
          <w:color w:val="000000"/>
          <w:spacing w:val="-5"/>
          <w:position w:val="1"/>
          <w:sz w:val="40"/>
          <w:szCs w:val="40"/>
        </w:rPr>
        <w:t>A</w:t>
      </w:r>
      <w:r>
        <w:rPr>
          <w:rFonts w:ascii="Calibri Light" w:eastAsia="Calibri Light" w:hAnsi="Calibri Light" w:cs="Calibri Light"/>
          <w:color w:val="000000"/>
          <w:spacing w:val="-4"/>
          <w:position w:val="1"/>
          <w:sz w:val="40"/>
          <w:szCs w:val="40"/>
        </w:rPr>
        <w:t>R</w:t>
      </w:r>
      <w:r>
        <w:rPr>
          <w:rFonts w:ascii="Calibri Light" w:eastAsia="Calibri Light" w:hAnsi="Calibri Light" w:cs="Calibri Light"/>
          <w:color w:val="000000"/>
          <w:spacing w:val="-5"/>
          <w:position w:val="1"/>
          <w:sz w:val="40"/>
          <w:szCs w:val="40"/>
        </w:rPr>
        <w:t>OU</w:t>
      </w:r>
      <w:r>
        <w:rPr>
          <w:rFonts w:ascii="Calibri Light" w:eastAsia="Calibri Light" w:hAnsi="Calibri Light" w:cs="Calibri Light"/>
          <w:color w:val="000000"/>
          <w:spacing w:val="-6"/>
          <w:position w:val="1"/>
          <w:sz w:val="40"/>
          <w:szCs w:val="40"/>
        </w:rPr>
        <w:t>N</w:t>
      </w:r>
      <w:r>
        <w:rPr>
          <w:rFonts w:ascii="Calibri Light" w:eastAsia="Calibri Light" w:hAnsi="Calibri Light" w:cs="Calibri Light"/>
          <w:color w:val="000000"/>
          <w:position w:val="1"/>
          <w:sz w:val="40"/>
          <w:szCs w:val="40"/>
        </w:rPr>
        <w:t>D</w:t>
      </w:r>
      <w:r>
        <w:rPr>
          <w:rFonts w:ascii="Calibri Light" w:eastAsia="Calibri Light" w:hAnsi="Calibri Light" w:cs="Calibri Light"/>
          <w:color w:val="000000"/>
          <w:spacing w:val="-5"/>
          <w:position w:val="1"/>
          <w:sz w:val="40"/>
          <w:szCs w:val="40"/>
        </w:rPr>
        <w:t xml:space="preserve"> </w:t>
      </w:r>
      <w:r>
        <w:rPr>
          <w:rFonts w:ascii="Calibri Light" w:eastAsia="Calibri Light" w:hAnsi="Calibri Light" w:cs="Calibri Light"/>
          <w:color w:val="000000"/>
          <w:spacing w:val="-4"/>
          <w:position w:val="1"/>
          <w:sz w:val="40"/>
          <w:szCs w:val="40"/>
        </w:rPr>
        <w:t>T</w:t>
      </w:r>
      <w:r>
        <w:rPr>
          <w:rFonts w:ascii="Calibri Light" w:eastAsia="Calibri Light" w:hAnsi="Calibri Light" w:cs="Calibri Light"/>
          <w:color w:val="000000"/>
          <w:spacing w:val="-3"/>
          <w:position w:val="1"/>
          <w:sz w:val="40"/>
          <w:szCs w:val="40"/>
        </w:rPr>
        <w:t>H</w:t>
      </w:r>
      <w:r>
        <w:rPr>
          <w:rFonts w:ascii="Calibri Light" w:eastAsia="Calibri Light" w:hAnsi="Calibri Light" w:cs="Calibri Light"/>
          <w:color w:val="000000"/>
          <w:position w:val="1"/>
          <w:sz w:val="40"/>
          <w:szCs w:val="40"/>
        </w:rPr>
        <w:t>E</w:t>
      </w:r>
      <w:r>
        <w:rPr>
          <w:rFonts w:ascii="Calibri Light" w:eastAsia="Calibri Light" w:hAnsi="Calibri Light" w:cs="Calibri Light"/>
          <w:color w:val="000000"/>
          <w:spacing w:val="-5"/>
          <w:position w:val="1"/>
          <w:sz w:val="40"/>
          <w:szCs w:val="40"/>
        </w:rPr>
        <w:t xml:space="preserve"> </w:t>
      </w:r>
      <w:r>
        <w:rPr>
          <w:rFonts w:ascii="Calibri Light" w:eastAsia="Calibri Light" w:hAnsi="Calibri Light" w:cs="Calibri Light"/>
          <w:color w:val="000000"/>
          <w:spacing w:val="-8"/>
          <w:position w:val="1"/>
          <w:sz w:val="40"/>
          <w:szCs w:val="40"/>
        </w:rPr>
        <w:t>W</w:t>
      </w:r>
      <w:r>
        <w:rPr>
          <w:rFonts w:ascii="Calibri Light" w:eastAsia="Calibri Light" w:hAnsi="Calibri Light" w:cs="Calibri Light"/>
          <w:color w:val="000000"/>
          <w:spacing w:val="-5"/>
          <w:position w:val="1"/>
          <w:sz w:val="40"/>
          <w:szCs w:val="40"/>
        </w:rPr>
        <w:t>O</w:t>
      </w:r>
      <w:r>
        <w:rPr>
          <w:rFonts w:ascii="Calibri Light" w:eastAsia="Calibri Light" w:hAnsi="Calibri Light" w:cs="Calibri Light"/>
          <w:color w:val="000000"/>
          <w:spacing w:val="-7"/>
          <w:position w:val="1"/>
          <w:sz w:val="40"/>
          <w:szCs w:val="40"/>
        </w:rPr>
        <w:t>R</w:t>
      </w:r>
      <w:r>
        <w:rPr>
          <w:rFonts w:ascii="Calibri Light" w:eastAsia="Calibri Light" w:hAnsi="Calibri Light" w:cs="Calibri Light"/>
          <w:color w:val="000000"/>
          <w:spacing w:val="-2"/>
          <w:position w:val="1"/>
          <w:sz w:val="40"/>
          <w:szCs w:val="40"/>
        </w:rPr>
        <w:t>L</w:t>
      </w:r>
      <w:r>
        <w:rPr>
          <w:rFonts w:ascii="Calibri Light" w:eastAsia="Calibri Light" w:hAnsi="Calibri Light" w:cs="Calibri Light"/>
          <w:color w:val="000000"/>
          <w:position w:val="1"/>
          <w:sz w:val="40"/>
          <w:szCs w:val="40"/>
        </w:rPr>
        <w:t>D</w:t>
      </w:r>
    </w:p>
    <w:p w:rsidR="003542A0" w:rsidRDefault="003542A0">
      <w:pPr>
        <w:spacing w:before="2" w:line="100" w:lineRule="exact"/>
        <w:rPr>
          <w:sz w:val="11"/>
          <w:szCs w:val="11"/>
        </w:rPr>
      </w:pPr>
    </w:p>
    <w:p w:rsidR="003542A0" w:rsidRDefault="003542A0">
      <w:pPr>
        <w:spacing w:line="200" w:lineRule="exact"/>
      </w:pPr>
    </w:p>
    <w:p w:rsidR="003542A0" w:rsidRDefault="003542A0">
      <w:pPr>
        <w:spacing w:line="200" w:lineRule="exact"/>
        <w:sectPr w:rsidR="003542A0">
          <w:headerReference w:type="default" r:id="rId25"/>
          <w:pgSz w:w="12240" w:h="15840"/>
          <w:pgMar w:top="1880" w:right="600" w:bottom="280" w:left="620" w:header="588" w:footer="0" w:gutter="0"/>
          <w:cols w:space="720"/>
        </w:sectPr>
      </w:pPr>
    </w:p>
    <w:p w:rsidR="003542A0" w:rsidRDefault="00CD35E9">
      <w:pPr>
        <w:spacing w:before="11"/>
        <w:ind w:left="100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color w:val="00AFEF"/>
          <w:spacing w:val="-1"/>
          <w:sz w:val="24"/>
          <w:szCs w:val="24"/>
        </w:rPr>
        <w:lastRenderedPageBreak/>
        <w:t>A</w:t>
      </w:r>
      <w:r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dd</w:t>
      </w:r>
      <w:r>
        <w:rPr>
          <w:rFonts w:ascii="Calibri Light" w:eastAsia="Calibri Light" w:hAnsi="Calibri Light" w:cs="Calibri Light"/>
          <w:color w:val="00AFEF"/>
          <w:spacing w:val="-3"/>
          <w:sz w:val="24"/>
          <w:szCs w:val="24"/>
        </w:rPr>
        <w:t>i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t</w:t>
      </w:r>
      <w:r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i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o</w:t>
      </w:r>
      <w:r>
        <w:rPr>
          <w:rFonts w:ascii="Calibri Light" w:eastAsia="Calibri Light" w:hAnsi="Calibri Light" w:cs="Calibri Light"/>
          <w:color w:val="00AFEF"/>
          <w:spacing w:val="-5"/>
          <w:sz w:val="24"/>
          <w:szCs w:val="24"/>
        </w:rPr>
        <w:t>n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al</w:t>
      </w:r>
      <w:r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4"/>
          <w:sz w:val="24"/>
          <w:szCs w:val="24"/>
        </w:rPr>
        <w:t>P</w:t>
      </w:r>
      <w:r>
        <w:rPr>
          <w:rFonts w:ascii="Calibri Light" w:eastAsia="Calibri Light" w:hAnsi="Calibri Light" w:cs="Calibri Light"/>
          <w:color w:val="00AFEF"/>
          <w:spacing w:val="-1"/>
          <w:sz w:val="24"/>
          <w:szCs w:val="24"/>
        </w:rPr>
        <w:t>er</w:t>
      </w:r>
      <w:r>
        <w:rPr>
          <w:rFonts w:ascii="Calibri Light" w:eastAsia="Calibri Light" w:hAnsi="Calibri Light" w:cs="Calibri Light"/>
          <w:color w:val="00AFEF"/>
          <w:spacing w:val="-4"/>
          <w:sz w:val="24"/>
          <w:szCs w:val="24"/>
        </w:rPr>
        <w:t>s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o</w:t>
      </w:r>
      <w:r>
        <w:rPr>
          <w:rFonts w:ascii="Calibri Light" w:eastAsia="Calibri Light" w:hAnsi="Calibri Light" w:cs="Calibri Light"/>
          <w:color w:val="00AFEF"/>
          <w:spacing w:val="-3"/>
          <w:sz w:val="24"/>
          <w:szCs w:val="24"/>
        </w:rPr>
        <w:t>n</w:t>
      </w:r>
      <w:r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n</w:t>
      </w:r>
      <w:r>
        <w:rPr>
          <w:rFonts w:ascii="Calibri Light" w:eastAsia="Calibri Light" w:hAnsi="Calibri Light" w:cs="Calibri Light"/>
          <w:color w:val="00AFEF"/>
          <w:spacing w:val="-1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l</w:t>
      </w:r>
    </w:p>
    <w:p w:rsidR="003542A0" w:rsidRDefault="003542A0">
      <w:pPr>
        <w:spacing w:before="8" w:line="220" w:lineRule="exact"/>
        <w:rPr>
          <w:sz w:val="22"/>
          <w:szCs w:val="22"/>
        </w:rPr>
      </w:pPr>
    </w:p>
    <w:p w:rsidR="003542A0" w:rsidRDefault="00CD35E9">
      <w:pPr>
        <w:ind w:left="167" w:right="-5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8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1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al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E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v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v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ou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re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</w:p>
    <w:p w:rsidR="003542A0" w:rsidRDefault="00CD35E9">
      <w:pPr>
        <w:ind w:left="167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8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</w:p>
    <w:p w:rsidR="003542A0" w:rsidRDefault="00CD35E9">
      <w:pPr>
        <w:spacing w:before="42"/>
        <w:rPr>
          <w:rFonts w:ascii="Calibri Light" w:eastAsia="Calibri Light" w:hAnsi="Calibri Light" w:cs="Calibri Light"/>
          <w:sz w:val="24"/>
          <w:szCs w:val="24"/>
        </w:rPr>
      </w:pPr>
      <w:r>
        <w:br w:type="column"/>
      </w:r>
      <w:r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lastRenderedPageBreak/>
        <w:t>Ex</w:t>
      </w:r>
      <w:r>
        <w:rPr>
          <w:rFonts w:ascii="Calibri Light" w:eastAsia="Calibri Light" w:hAnsi="Calibri Light" w:cs="Calibri Light"/>
          <w:color w:val="00AFEF"/>
          <w:spacing w:val="-1"/>
          <w:sz w:val="24"/>
          <w:szCs w:val="24"/>
        </w:rPr>
        <w:t>c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l</w:t>
      </w:r>
      <w:r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us</w:t>
      </w:r>
      <w:r>
        <w:rPr>
          <w:rFonts w:ascii="Calibri Light" w:eastAsia="Calibri Light" w:hAnsi="Calibri Light" w:cs="Calibri Light"/>
          <w:color w:val="00AFEF"/>
          <w:spacing w:val="-3"/>
          <w:sz w:val="24"/>
          <w:szCs w:val="24"/>
        </w:rPr>
        <w:t>i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v</w:t>
      </w:r>
      <w:r>
        <w:rPr>
          <w:rFonts w:ascii="Calibri Light" w:eastAsia="Calibri Light" w:hAnsi="Calibri Light" w:cs="Calibri Light"/>
          <w:color w:val="00AFEF"/>
          <w:spacing w:val="-1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s</w:t>
      </w:r>
    </w:p>
    <w:p w:rsidR="003542A0" w:rsidRDefault="003542A0">
      <w:pPr>
        <w:spacing w:before="8" w:line="220" w:lineRule="exact"/>
        <w:rPr>
          <w:sz w:val="22"/>
          <w:szCs w:val="22"/>
        </w:rPr>
      </w:pPr>
    </w:p>
    <w:p w:rsidR="003542A0" w:rsidRDefault="00CD35E9">
      <w:pPr>
        <w:ind w:left="154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</w:t>
      </w:r>
      <w:r>
        <w:rPr>
          <w:spacing w:val="3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v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pr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ac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iv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</w:p>
    <w:p w:rsidR="003542A0" w:rsidRDefault="00CD35E9">
      <w:pPr>
        <w:ind w:left="154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</w:t>
      </w:r>
      <w:r>
        <w:rPr>
          <w:spacing w:val="3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V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ph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-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P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ho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ph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</w:p>
    <w:p w:rsidR="003542A0" w:rsidRDefault="00CD35E9">
      <w:pPr>
        <w:spacing w:before="3" w:line="260" w:lineRule="exact"/>
        <w:ind w:left="452" w:right="362" w:hanging="298"/>
        <w:rPr>
          <w:rFonts w:ascii="Calibri Light" w:eastAsia="Calibri Light" w:hAnsi="Calibri Light" w:cs="Calibri Light"/>
          <w:sz w:val="22"/>
          <w:szCs w:val="22"/>
        </w:rPr>
        <w:sectPr w:rsidR="003542A0">
          <w:type w:val="continuous"/>
          <w:pgSz w:w="12240" w:h="15840"/>
          <w:pgMar w:top="1480" w:right="600" w:bottom="280" w:left="620" w:header="720" w:footer="720" w:gutter="0"/>
          <w:cols w:num="2" w:space="720" w:equalWidth="0">
            <w:col w:w="3227" w:space="2588"/>
            <w:col w:w="5205"/>
          </w:cols>
        </w:sect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</w:t>
      </w:r>
      <w:r>
        <w:rPr>
          <w:spacing w:val="3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or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ve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b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v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v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-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rb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fs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 xml:space="preserve">s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w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(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k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f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ails</w:t>
      </w:r>
      <w:r>
        <w:rPr>
          <w:rFonts w:ascii="Calibri Light" w:eastAsia="Calibri Light" w:hAnsi="Calibri Light" w:cs="Calibri Light"/>
          <w:sz w:val="22"/>
          <w:szCs w:val="22"/>
        </w:rPr>
        <w:t>)</w:t>
      </w:r>
    </w:p>
    <w:p w:rsidR="003542A0" w:rsidRDefault="00AD1F8E">
      <w:pPr>
        <w:spacing w:before="2" w:line="180" w:lineRule="exact"/>
        <w:rPr>
          <w:sz w:val="18"/>
          <w:szCs w:val="18"/>
        </w:rPr>
      </w:pPr>
      <w:r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504825" t="266700" r="504825" b="1038225"/>
                <wp:wrapNone/>
                <wp:docPr id="2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3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95" y="-427"/>
                            <a:ext cx="13831" cy="178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528"/>
                            <a:ext cx="1680" cy="1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4839"/>
                            <a:ext cx="10798" cy="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8" y="3610"/>
                            <a:ext cx="31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0" y="3612"/>
                            <a:ext cx="960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" name="Group 29"/>
                        <wpg:cNvGrpSpPr>
                          <a:grpSpLocks/>
                        </wpg:cNvGrpSpPr>
                        <wpg:grpSpPr bwMode="auto">
                          <a:xfrm>
                            <a:off x="4393" y="2071"/>
                            <a:ext cx="6668" cy="0"/>
                            <a:chOff x="4393" y="2071"/>
                            <a:chExt cx="6668" cy="0"/>
                          </a:xfrm>
                        </wpg:grpSpPr>
                        <wps:wsp>
                          <wps:cNvPr id="36" name="Freeform 30"/>
                          <wps:cNvSpPr>
                            <a:spLocks/>
                          </wps:cNvSpPr>
                          <wps:spPr bwMode="auto">
                            <a:xfrm>
                              <a:off x="4393" y="2071"/>
                              <a:ext cx="6668" cy="0"/>
                            </a:xfrm>
                            <a:custGeom>
                              <a:avLst/>
                              <a:gdLst>
                                <a:gd name="T0" fmla="+- 0 4393 4393"/>
                                <a:gd name="T1" fmla="*/ T0 w 6668"/>
                                <a:gd name="T2" fmla="+- 0 11061 4393"/>
                                <a:gd name="T3" fmla="*/ T2 w 6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68">
                                  <a:moveTo>
                                    <a:pt x="0" y="0"/>
                                  </a:moveTo>
                                  <a:lnTo>
                                    <a:pt x="6668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0;margin-top:0;width:612pt;height:11in;z-index:-251659264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K+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">
                <v:shape id="Picture 35" o:spid="_x0000_s1027" type="#_x0000_t75" style="position:absolute;left:-795;top:-427;width:13831;height:17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tTuXDAAAA2wAAAA8AAABkcnMvZG93bnJldi54bWxEj01rwkAQhu+F/odlBG91o4Uq0VX6QSFQ&#10;kVbb+5AdN6HZ2ZBdTfz3zkHwOLzzPvPMajP4Rp2pi3VgA9NJBoq4DLZmZ+D38Pm0ABUTssUmMBm4&#10;UITN+vFhhbkNPf/QeZ+cEgjHHA1UKbW51rGsyGOchJZYsmPoPCYZO6dth73AfaNnWfaiPdYsFyps&#10;6b2i8n9/8qLxEUO23blmXny7r6LuZ2+nP2/MeDS8LkElGtJ9+dYurIFnsZdfBAB6f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1O5cMAAADbAAAADwAAAAAAAAAAAAAAAACf&#10;AgAAZHJzL2Rvd25yZXYueG1sUEsFBgAAAAAEAAQA9wAAAI8DAAAAAA==&#10;">
                  <v:imagedata r:id="rId29" o:title=""/>
                </v:shape>
                <v:shape id="Picture 34" o:spid="_x0000_s1028" type="#_x0000_t75" style="position:absolute;left:720;top:528;width:1680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zsgXEAAAA2wAAAA8AAABkcnMvZG93bnJldi54bWxEj09rAjEUxO+C3yE8oTdN1oLIahQRBCm0&#10;oO2h3p6bt39w87Js0t2tn74RhB6HmfkNs94OthYdtb5yrCGZKRDEmTMVFxq+Pg/TJQgfkA3WjknD&#10;L3nYbsajNabG9Xyi7hwKESHsU9RQhtCkUvqsJIt+5hri6OWutRiibAtpWuwj3NZyrtRCWqw4LpTY&#10;0L6k7Hb+sRqWt+Qjfzveg7v3Rr3vvruruuRav0yG3QpEoCH8h5/to9HwmsDjS/wB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zsgXEAAAA2wAAAA8AAAAAAAAAAAAAAAAA&#10;nwIAAGRycy9kb3ducmV2LnhtbFBLBQYAAAAABAAEAPcAAACQAwAAAAA=&#10;">
                  <v:imagedata r:id="rId13" o:title=""/>
                </v:shape>
                <v:shape id="Picture 33" o:spid="_x0000_s1029" type="#_x0000_t75" style="position:absolute;left:720;top:14839;width:10798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qN0nBAAAA2wAAAA8AAABkcnMvZG93bnJldi54bWxEj0+LwjAUxO8LfofwBC+LpiqoVKNIQXCP&#10;/rl4eybPtti8lCTW7rffLCzscZiZ3zCbXW8b0ZEPtWMF00kGglg7U3Op4Ho5jFcgQkQ22DgmBd8U&#10;YLcdfGwwN+7NJ+rOsRQJwiFHBVWMbS5l0BVZDBPXEifv4bzFmKQvpfH4TnDbyFmWLaTFmtNChS0V&#10;Fenn+WUVoPafoSjwyza3aRawc/elPio1Gvb7NYhIffwP/7WPRsF8Br9f0g+Q2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qN0nBAAAA2wAAAA8AAAAAAAAAAAAAAAAAnwIA&#10;AGRycy9kb3ducmV2LnhtbFBLBQYAAAAABAAEAPcAAACNAwAAAAA=&#10;">
                  <v:imagedata r:id="rId14" o:title=""/>
                </v:shape>
                <v:shape id="Picture 32" o:spid="_x0000_s1030" type="#_x0000_t75" style="position:absolute;left:2738;top:3610;width:315;height: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/G7/DAAAA2wAAAA8AAABkcnMvZG93bnJldi54bWxEj09rAjEUxO+FfofwCt5qVgVbVqPYiqjF&#10;i//uz81zd3HzsiZR129vBKHHYWZ+wwzHjanElZwvLSvotBMQxJnVJecKdtvZ5zcIH5A1VpZJwZ08&#10;jEfvb0NMtb3xmq6bkIsIYZ+igiKEOpXSZwUZ9G1bE0fvaJ3BEKXLpXZ4i3BTyW6S9KXBkuNCgTX9&#10;FpSdNhejYPp1bv70z3I+Oay3+uj8irr7lVKtj2YyABGoCf/hV3uhFfR68PwSf4A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j8bv8MAAADbAAAADwAAAAAAAAAAAAAAAACf&#10;AgAAZHJzL2Rvd25yZXYueG1sUEsFBgAAAAAEAAQA9wAAAI8DAAAAAA==&#10;">
                  <v:imagedata r:id="rId30" o:title=""/>
                </v:shape>
                <v:shape id="Picture 31" o:spid="_x0000_s1031" type="#_x0000_t75" style="position:absolute;left:7430;top:3612;width:960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tAuDDAAAA2wAAAA8AAABkcnMvZG93bnJldi54bWxEj0FrwkAUhO9C/8PyCt50oxYj0VXaQqW2&#10;p1rF6yP7TILZt3F3jfHfu0Khx2FmvmEWq87UoiXnK8sKRsMEBHFudcWFgt3vx2AGwgdkjbVlUnAj&#10;D6vlU2+BmbZX/qF2GwoRIewzVFCG0GRS+rwkg35oG+LoHa0zGKJ0hdQOrxFuajlOkqk0WHFcKLGh&#10;95Ly0/ZiFKQju3F8Tqfryhza7ze5b7/SvVL95+51DiJQF/7Df+1PrWDyAo8v8Qf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20C4MMAAADbAAAADwAAAAAAAAAAAAAAAACf&#10;AgAAZHJzL2Rvd25yZXYueG1sUEsFBgAAAAAEAAQA9wAAAI8DAAAAAA==&#10;">
                  <v:imagedata r:id="rId31" o:title=""/>
                </v:shape>
                <v:group id="Group 29" o:spid="_x0000_s1032" style="position:absolute;left:4393;top:2071;width:6668;height:0" coordorigin="4393,2071" coordsize="666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0" o:spid="_x0000_s1033" style="position:absolute;left:4393;top:2071;width:6668;height:0;visibility:visible;mso-wrap-style:square;v-text-anchor:top" coordsize="66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Cw8IA&#10;AADbAAAADwAAAGRycy9kb3ducmV2LnhtbESPzarCMBSE94LvEI7gRjT1hyLVKCJ4cePCquDy2Bzb&#10;YnNSmlztffsbQXA5zMw3zHLdmko8qXGlZQXjUQSCOLO65FzB+bQbzkE4j6yxskwK/sjBetXtLDHR&#10;9sVHeqY+FwHCLkEFhfd1IqXLCjLoRrYmDt7dNgZ9kE0udYOvADeVnERRLA2WHBYKrGlbUPZIf42C&#10;wf1SHvd1a3/4upUzvo0PabxTqt9rNwsQnlr/DX/ae61gGsP7S/g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8LDwgAAANsAAAAPAAAAAAAAAAAAAAAAAJgCAABkcnMvZG93&#10;bnJldi54bWxQSwUGAAAAAAQABAD1AAAAhwMAAAAA&#10;" path="m,l6668,e" filled="f" strokeweight=".31272mm">
                    <v:path arrowok="t" o:connecttype="custom" o:connectlocs="0,0;666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3542A0" w:rsidRDefault="003542A0">
      <w:pPr>
        <w:spacing w:line="200" w:lineRule="exact"/>
      </w:pPr>
    </w:p>
    <w:p w:rsidR="003542A0" w:rsidRDefault="003542A0">
      <w:pPr>
        <w:spacing w:line="200" w:lineRule="exact"/>
      </w:pPr>
    </w:p>
    <w:p w:rsidR="003542A0" w:rsidRDefault="00CD35E9">
      <w:pPr>
        <w:spacing w:before="11" w:line="280" w:lineRule="exact"/>
        <w:ind w:left="280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P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a</w:t>
      </w:r>
      <w:r>
        <w:rPr>
          <w:rFonts w:ascii="Calibri Light" w:eastAsia="Calibri Light" w:hAnsi="Calibri Light" w:cs="Calibri Light"/>
          <w:color w:val="00AFEF"/>
          <w:spacing w:val="-4"/>
          <w:sz w:val="24"/>
          <w:szCs w:val="24"/>
        </w:rPr>
        <w:t>c</w:t>
      </w:r>
      <w:r>
        <w:rPr>
          <w:rFonts w:ascii="Calibri Light" w:eastAsia="Calibri Light" w:hAnsi="Calibri Light" w:cs="Calibri Light"/>
          <w:color w:val="00AFEF"/>
          <w:spacing w:val="-3"/>
          <w:sz w:val="24"/>
          <w:szCs w:val="24"/>
        </w:rPr>
        <w:t>k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a</w:t>
      </w:r>
      <w:r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g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 xml:space="preserve"> p</w:t>
      </w:r>
      <w:r>
        <w:rPr>
          <w:rFonts w:ascii="Calibri Light" w:eastAsia="Calibri Light" w:hAnsi="Calibri Light" w:cs="Calibri Light"/>
          <w:color w:val="00AFEF"/>
          <w:spacing w:val="-4"/>
          <w:sz w:val="24"/>
          <w:szCs w:val="24"/>
        </w:rPr>
        <w:t>r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i</w:t>
      </w:r>
      <w:r>
        <w:rPr>
          <w:rFonts w:ascii="Calibri Light" w:eastAsia="Calibri Light" w:hAnsi="Calibri Light" w:cs="Calibri Light"/>
          <w:color w:val="00AFEF"/>
          <w:spacing w:val="-1"/>
          <w:sz w:val="24"/>
          <w:szCs w:val="24"/>
        </w:rPr>
        <w:t>c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is</w:t>
      </w:r>
      <w:r>
        <w:rPr>
          <w:rFonts w:ascii="Calibri Light" w:eastAsia="Calibri Light" w:hAnsi="Calibri Light" w:cs="Calibri Light"/>
          <w:color w:val="00AFEF"/>
          <w:spacing w:val="-3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5"/>
          <w:sz w:val="24"/>
          <w:szCs w:val="24"/>
        </w:rPr>
        <w:t>b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a</w:t>
      </w:r>
      <w:r>
        <w:rPr>
          <w:rFonts w:ascii="Calibri Light" w:eastAsia="Calibri Light" w:hAnsi="Calibri Light" w:cs="Calibri Light"/>
          <w:color w:val="00AFEF"/>
          <w:spacing w:val="-4"/>
          <w:sz w:val="24"/>
          <w:szCs w:val="24"/>
        </w:rPr>
        <w:t>s</w:t>
      </w:r>
      <w:r>
        <w:rPr>
          <w:rFonts w:ascii="Calibri Light" w:eastAsia="Calibri Light" w:hAnsi="Calibri Light" w:cs="Calibri Light"/>
          <w:color w:val="00AFEF"/>
          <w:spacing w:val="-1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d</w:t>
      </w:r>
      <w:r>
        <w:rPr>
          <w:rFonts w:ascii="Calibri Light" w:eastAsia="Calibri Light" w:hAnsi="Calibri Light" w:cs="Calibri Light"/>
          <w:color w:val="00AFEF"/>
          <w:spacing w:val="-4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on</w:t>
      </w:r>
    </w:p>
    <w:p w:rsidR="003542A0" w:rsidRDefault="003542A0">
      <w:pPr>
        <w:spacing w:before="9" w:line="220" w:lineRule="exact"/>
        <w:rPr>
          <w:sz w:val="22"/>
          <w:szCs w:val="22"/>
        </w:rPr>
      </w:pPr>
    </w:p>
    <w:p w:rsidR="003542A0" w:rsidRDefault="003542A0">
      <w:pPr>
        <w:spacing w:line="200" w:lineRule="exact"/>
      </w:pPr>
    </w:p>
    <w:p w:rsidR="003542A0" w:rsidRDefault="003542A0">
      <w:pPr>
        <w:spacing w:line="200" w:lineRule="exact"/>
      </w:pPr>
    </w:p>
    <w:p w:rsidR="003542A0" w:rsidRDefault="003542A0">
      <w:pPr>
        <w:spacing w:before="7" w:line="260" w:lineRule="exact"/>
        <w:rPr>
          <w:sz w:val="26"/>
          <w:szCs w:val="26"/>
        </w:rPr>
      </w:pPr>
    </w:p>
    <w:p w:rsidR="003542A0" w:rsidRDefault="00CD35E9">
      <w:pPr>
        <w:spacing w:before="20"/>
        <w:ind w:left="708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</w:t>
      </w:r>
      <w:r>
        <w:rPr>
          <w:spacing w:val="2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Pr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ub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j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ct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to</w:t>
      </w:r>
      <w:r>
        <w:rPr>
          <w:rFonts w:ascii="Calibri Light" w:eastAsia="Calibri Light" w:hAnsi="Calibri Light" w:cs="Calibri Light"/>
          <w:spacing w:val="-7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v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ai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b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il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ty</w:t>
      </w:r>
      <w:r>
        <w:rPr>
          <w:rFonts w:ascii="Calibri Light" w:eastAsia="Calibri Light" w:hAnsi="Calibri Light" w:cs="Calibri Light"/>
          <w:spacing w:val="-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ge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c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</w:p>
    <w:p w:rsidR="003542A0" w:rsidRDefault="00CD35E9">
      <w:pPr>
        <w:spacing w:line="260" w:lineRule="exact"/>
        <w:ind w:left="708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</w:t>
      </w:r>
      <w:r>
        <w:rPr>
          <w:spacing w:val="2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k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ge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ic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v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if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um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b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p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yi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cu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</w:p>
    <w:p w:rsidR="003542A0" w:rsidRDefault="00CD35E9">
      <w:pPr>
        <w:spacing w:before="1"/>
        <w:ind w:left="708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</w:t>
      </w:r>
      <w:r>
        <w:rPr>
          <w:spacing w:val="2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q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te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x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b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3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1</w:t>
      </w:r>
      <w:r>
        <w:rPr>
          <w:rFonts w:ascii="Calibri Light" w:eastAsia="Calibri Light" w:hAnsi="Calibri Light" w:cs="Calibri Light"/>
          <w:sz w:val="22"/>
          <w:szCs w:val="22"/>
        </w:rPr>
        <w:t>,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2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1</w:t>
      </w:r>
      <w:r>
        <w:rPr>
          <w:rFonts w:ascii="Calibri Light" w:eastAsia="Calibri Light" w:hAnsi="Calibri Light" w:cs="Calibri Light"/>
          <w:sz w:val="22"/>
          <w:szCs w:val="22"/>
        </w:rPr>
        <w:t>4</w:t>
      </w:r>
    </w:p>
    <w:p w:rsidR="003542A0" w:rsidRDefault="00CD35E9">
      <w:pPr>
        <w:spacing w:line="280" w:lineRule="exact"/>
        <w:ind w:left="708"/>
        <w:rPr>
          <w:rFonts w:ascii="Calibri Light" w:eastAsia="Calibri Light" w:hAnsi="Calibri Light" w:cs="Calibri Light"/>
          <w:sz w:val="14"/>
          <w:szCs w:val="14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</w:t>
      </w:r>
      <w:r>
        <w:rPr>
          <w:spacing w:val="2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Appro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x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br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k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w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o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fi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e</w:t>
      </w:r>
      <w:r>
        <w:rPr>
          <w:rFonts w:ascii="Calibri Light" w:eastAsia="Calibri Light" w:hAnsi="Calibri Light" w:cs="Calibri Light"/>
          <w:position w:val="10"/>
          <w:sz w:val="14"/>
          <w:szCs w:val="14"/>
        </w:rPr>
        <w:t>i</w:t>
      </w:r>
    </w:p>
    <w:p w:rsidR="003542A0" w:rsidRDefault="003542A0">
      <w:pPr>
        <w:spacing w:line="200" w:lineRule="exact"/>
      </w:pPr>
    </w:p>
    <w:p w:rsidR="003542A0" w:rsidRDefault="003542A0">
      <w:pPr>
        <w:spacing w:line="200" w:lineRule="exact"/>
      </w:pPr>
    </w:p>
    <w:p w:rsidR="003542A0" w:rsidRDefault="003542A0">
      <w:pPr>
        <w:spacing w:line="200" w:lineRule="exact"/>
      </w:pPr>
    </w:p>
    <w:p w:rsidR="003542A0" w:rsidRDefault="003542A0">
      <w:pPr>
        <w:spacing w:before="7" w:line="200" w:lineRule="exact"/>
      </w:pPr>
    </w:p>
    <w:p w:rsidR="003542A0" w:rsidRDefault="00CD35E9">
      <w:pPr>
        <w:ind w:left="280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color w:val="00AFEF"/>
          <w:spacing w:val="-1"/>
          <w:sz w:val="24"/>
          <w:szCs w:val="24"/>
        </w:rPr>
        <w:t>I</w:t>
      </w:r>
      <w:r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nsu</w:t>
      </w:r>
      <w:r>
        <w:rPr>
          <w:rFonts w:ascii="Calibri Light" w:eastAsia="Calibri Light" w:hAnsi="Calibri Light" w:cs="Calibri Light"/>
          <w:color w:val="00AFEF"/>
          <w:spacing w:val="-1"/>
          <w:sz w:val="24"/>
          <w:szCs w:val="24"/>
        </w:rPr>
        <w:t>r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a</w:t>
      </w:r>
      <w:r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n</w:t>
      </w:r>
      <w:r>
        <w:rPr>
          <w:rFonts w:ascii="Calibri Light" w:eastAsia="Calibri Light" w:hAnsi="Calibri Light" w:cs="Calibri Light"/>
          <w:color w:val="00AFEF"/>
          <w:spacing w:val="-4"/>
          <w:sz w:val="24"/>
          <w:szCs w:val="24"/>
        </w:rPr>
        <w:t>c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e</w:t>
      </w:r>
    </w:p>
    <w:p w:rsidR="003542A0" w:rsidRDefault="003542A0">
      <w:pPr>
        <w:spacing w:before="10" w:line="280" w:lineRule="exact"/>
        <w:rPr>
          <w:sz w:val="28"/>
          <w:szCs w:val="28"/>
        </w:rPr>
      </w:pPr>
    </w:p>
    <w:p w:rsidR="003542A0" w:rsidRDefault="00CD35E9">
      <w:pPr>
        <w:ind w:left="708"/>
        <w:rPr>
          <w:rFonts w:ascii="Calibri Light" w:eastAsia="Calibri Light" w:hAnsi="Calibri Light" w:cs="Calibri Light"/>
          <w:sz w:val="22"/>
          <w:szCs w:val="22"/>
        </w:rPr>
        <w:sectPr w:rsidR="003542A0">
          <w:type w:val="continuous"/>
          <w:pgSz w:w="12240" w:h="15840"/>
          <w:pgMar w:top="1480" w:right="600" w:bottom="280" w:left="620" w:header="720" w:footer="720" w:gutter="0"/>
          <w:cols w:space="720"/>
        </w:sect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</w:t>
      </w:r>
      <w:r>
        <w:rPr>
          <w:spacing w:val="2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Ad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$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8</w:t>
      </w:r>
      <w:r>
        <w:rPr>
          <w:rFonts w:ascii="Calibri Light" w:eastAsia="Calibri Light" w:hAnsi="Calibri Light" w:cs="Calibri Light"/>
          <w:sz w:val="22"/>
          <w:szCs w:val="22"/>
        </w:rPr>
        <w:t>6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p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al</w:t>
      </w:r>
      <w:r>
        <w:rPr>
          <w:rFonts w:ascii="Calibri Light" w:eastAsia="Calibri Light" w:hAnsi="Calibri Light" w:cs="Calibri Light"/>
          <w:sz w:val="22"/>
          <w:szCs w:val="22"/>
        </w:rPr>
        <w:t>,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b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ag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,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ll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rru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v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.</w:t>
      </w:r>
    </w:p>
    <w:p w:rsidR="003542A0" w:rsidRDefault="00AD1F8E">
      <w:pPr>
        <w:spacing w:line="200" w:lineRule="exact"/>
      </w:pPr>
      <w:r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504825" t="400050" r="504825" b="904875"/>
                <wp:wrapNone/>
                <wp:docPr id="2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95" y="-626"/>
                            <a:ext cx="13831" cy="178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708"/>
                            <a:ext cx="1680" cy="1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14695"/>
                            <a:ext cx="10798" cy="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" name="Group 23"/>
                        <wpg:cNvGrpSpPr>
                          <a:grpSpLocks/>
                        </wpg:cNvGrpSpPr>
                        <wpg:grpSpPr bwMode="auto">
                          <a:xfrm>
                            <a:off x="4393" y="2251"/>
                            <a:ext cx="6668" cy="0"/>
                            <a:chOff x="4393" y="2251"/>
                            <a:chExt cx="6668" cy="0"/>
                          </a:xfrm>
                        </wpg:grpSpPr>
                        <wps:wsp>
                          <wps:cNvPr id="28" name="Freeform 24"/>
                          <wps:cNvSpPr>
                            <a:spLocks/>
                          </wps:cNvSpPr>
                          <wps:spPr bwMode="auto">
                            <a:xfrm>
                              <a:off x="4393" y="2251"/>
                              <a:ext cx="6668" cy="0"/>
                            </a:xfrm>
                            <a:custGeom>
                              <a:avLst/>
                              <a:gdLst>
                                <a:gd name="T0" fmla="+- 0 4393 4393"/>
                                <a:gd name="T1" fmla="*/ T0 w 6668"/>
                                <a:gd name="T2" fmla="+- 0 11061 4393"/>
                                <a:gd name="T3" fmla="*/ T2 w 6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68">
                                  <a:moveTo>
                                    <a:pt x="0" y="0"/>
                                  </a:moveTo>
                                  <a:lnTo>
                                    <a:pt x="6668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0;margin-top:0;width:612pt;height:11in;z-index:-251658240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r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">
                <v:shape id="Picture 27" o:spid="_x0000_s1027" type="#_x0000_t75" style="position:absolute;left:-795;top:-626;width:13831;height:17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jN5rEAAAA2wAAAA8AAABkcnMvZG93bnJldi54bWxEj09rwkAUxO8Fv8PyhN7qxrRVia4hVpQe&#10;vPgHz4/sM4lm34bsNkm/fbdQ6HGYmd8wq3QwteiodZVlBdNJBII4t7riQsHlvHtZgHAeWWNtmRR8&#10;k4N0PXpaYaJtz0fqTr4QAcIuQQWl900ipctLMugmtiEO3s22Bn2QbSF1i32Am1rGUTSTBisOCyU2&#10;9FFS/jh9GQWH+1xn1w4fmz0Ps9f9+7Xotkap5/GQLUF4Gvx/+K/9qRXEb/D7JfwA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jN5rEAAAA2wAAAA8AAAAAAAAAAAAAAAAA&#10;nwIAAGRycy9kb3ducmV2LnhtbFBLBQYAAAAABAAEAPcAAACQAwAAAAA=&#10;">
                  <v:imagedata r:id="rId33" o:title=""/>
                </v:shape>
                <v:shape id="Picture 26" o:spid="_x0000_s1028" type="#_x0000_t75" style="position:absolute;left:900;top:708;width:1680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RItvEAAAA2wAAAA8AAABkcnMvZG93bnJldi54bWxEj1trAjEUhN8L/odwhL7VRKEiW6OIIEih&#10;gpcHfTvdnL3g5mTZpLtbf70RBB+HmfmGmS97W4mWGl861jAeKRDEqTMl5xpOx83HDIQPyAYrx6Th&#10;nzwsF4O3OSbGdbyn9hByESHsE9RQhFAnUvq0IIt+5Gri6GWusRiibHJpGuwi3FZyotRUWiw5LhRY&#10;07qg9Hr4sxpm1/Eu+97egrt1Rv2szu2vumRavw/71ReIQH14hZ/trdEw+YTHl/gD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RItvEAAAA2wAAAA8AAAAAAAAAAAAAAAAA&#10;nwIAAGRycy9kb3ducmV2LnhtbFBLBQYAAAAABAAEAPcAAACQAwAAAAA=&#10;">
                  <v:imagedata r:id="rId13" o:title=""/>
                </v:shape>
                <v:shape id="Picture 25" o:spid="_x0000_s1029" type="#_x0000_t75" style="position:absolute;left:900;top:14695;width:10798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Ip5fAAAAA2wAAAA8AAABkcnMvZG93bnJldi54bWxEj0GLwjAUhO+C/yE8wYtoqgeVahQpCHpc&#10;dy/ensmzLTYvJYm1/vvNwoLHYWa+Ybb73jaiIx9qxwrmswwEsXam5lLBz/dxugYRIrLBxjEpeFOA&#10;/W442GJu3Iu/qLvEUiQIhxwVVDG2uZRBV2QxzFxLnLy78xZjkr6UxuMrwW0jF1m2lBZrTgsVtlRU&#10;pB+Xp1WA2k9CUeDZNtd5FrBzt5U+KTUe9YcNiEh9/IT/2yejYLGEvy/pB8jd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sinl8AAAADbAAAADwAAAAAAAAAAAAAAAACfAgAA&#10;ZHJzL2Rvd25yZXYueG1sUEsFBgAAAAAEAAQA9wAAAIwDAAAAAA==&#10;">
                  <v:imagedata r:id="rId14" o:title=""/>
                </v:shape>
                <v:group id="Group 23" o:spid="_x0000_s1030" style="position:absolute;left:4393;top:2251;width:6668;height:0" coordorigin="4393,2251" coordsize="666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4" o:spid="_x0000_s1031" style="position:absolute;left:4393;top:2251;width:6668;height:0;visibility:visible;mso-wrap-style:square;v-text-anchor:top" coordsize="66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Fl970A&#10;AADbAAAADwAAAGRycy9kb3ducmV2LnhtbERPvQrCMBDeBd8hnOAiNlVEpBpFBMXFwargeDZnW2wu&#10;pYla394MguPH979YtaYSL2pcaVnBKIpBEGdWl5wrOJ+2wxkI55E1VpZJwYccrJbdzgITbd98pFfq&#10;cxFC2CWooPC+TqR0WUEGXWRr4sDdbWPQB9jkUjf4DuGmkuM4nkqDJYeGAmvaFJQ90qdRMLhfyuO+&#10;bu2Orxs54dvokE63SvV77XoOwlPr/+Kfe68VjMPY8CX8ALn8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0Fl970AAADbAAAADwAAAAAAAAAAAAAAAACYAgAAZHJzL2Rvd25yZXYu&#10;eG1sUEsFBgAAAAAEAAQA9QAAAIIDAAAAAA==&#10;" path="m,l6668,e" filled="f" strokeweight=".31272mm">
                    <v:path arrowok="t" o:connecttype="custom" o:connectlocs="0,0;666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3542A0" w:rsidRDefault="003542A0">
      <w:pPr>
        <w:spacing w:line="200" w:lineRule="exact"/>
      </w:pPr>
    </w:p>
    <w:p w:rsidR="003542A0" w:rsidRDefault="003542A0">
      <w:pPr>
        <w:spacing w:before="5" w:line="240" w:lineRule="exact"/>
        <w:rPr>
          <w:sz w:val="24"/>
          <w:szCs w:val="24"/>
        </w:rPr>
      </w:pPr>
    </w:p>
    <w:p w:rsidR="003542A0" w:rsidRDefault="00CD35E9">
      <w:pPr>
        <w:spacing w:line="460" w:lineRule="exact"/>
        <w:ind w:left="105"/>
        <w:rPr>
          <w:rFonts w:ascii="Calibri Light" w:eastAsia="Calibri Light" w:hAnsi="Calibri Light" w:cs="Calibri Light"/>
          <w:sz w:val="40"/>
          <w:szCs w:val="40"/>
        </w:rPr>
      </w:pPr>
      <w:r>
        <w:rPr>
          <w:rFonts w:ascii="Calibri Light" w:eastAsia="Calibri Light" w:hAnsi="Calibri Light" w:cs="Calibri Light"/>
          <w:spacing w:val="-2"/>
          <w:position w:val="1"/>
          <w:sz w:val="40"/>
          <w:szCs w:val="40"/>
        </w:rPr>
        <w:t>I</w:t>
      </w:r>
      <w:r>
        <w:rPr>
          <w:rFonts w:ascii="Calibri Light" w:eastAsia="Calibri Light" w:hAnsi="Calibri Light" w:cs="Calibri Light"/>
          <w:spacing w:val="-4"/>
          <w:position w:val="1"/>
          <w:sz w:val="40"/>
          <w:szCs w:val="40"/>
        </w:rPr>
        <w:t>T</w:t>
      </w:r>
      <w:r>
        <w:rPr>
          <w:rFonts w:ascii="Calibri Light" w:eastAsia="Calibri Light" w:hAnsi="Calibri Light" w:cs="Calibri Light"/>
          <w:spacing w:val="-2"/>
          <w:position w:val="1"/>
          <w:sz w:val="40"/>
          <w:szCs w:val="40"/>
        </w:rPr>
        <w:t>I</w:t>
      </w:r>
      <w:r>
        <w:rPr>
          <w:rFonts w:ascii="Calibri Light" w:eastAsia="Calibri Light" w:hAnsi="Calibri Light" w:cs="Calibri Light"/>
          <w:spacing w:val="-4"/>
          <w:position w:val="1"/>
          <w:sz w:val="40"/>
          <w:szCs w:val="40"/>
        </w:rPr>
        <w:t>NER</w:t>
      </w:r>
      <w:r>
        <w:rPr>
          <w:rFonts w:ascii="Calibri Light" w:eastAsia="Calibri Light" w:hAnsi="Calibri Light" w:cs="Calibri Light"/>
          <w:spacing w:val="-5"/>
          <w:position w:val="1"/>
          <w:sz w:val="40"/>
          <w:szCs w:val="40"/>
        </w:rPr>
        <w:t>A</w:t>
      </w:r>
      <w:r>
        <w:rPr>
          <w:rFonts w:ascii="Calibri Light" w:eastAsia="Calibri Light" w:hAnsi="Calibri Light" w:cs="Calibri Light"/>
          <w:spacing w:val="-4"/>
          <w:position w:val="1"/>
          <w:sz w:val="40"/>
          <w:szCs w:val="40"/>
        </w:rPr>
        <w:t>R</w:t>
      </w:r>
      <w:r>
        <w:rPr>
          <w:rFonts w:ascii="Calibri Light" w:eastAsia="Calibri Light" w:hAnsi="Calibri Light" w:cs="Calibri Light"/>
          <w:position w:val="1"/>
          <w:sz w:val="40"/>
          <w:szCs w:val="40"/>
        </w:rPr>
        <w:t>Y</w:t>
      </w:r>
    </w:p>
    <w:p w:rsidR="003542A0" w:rsidRDefault="003542A0">
      <w:pPr>
        <w:spacing w:before="9" w:line="260" w:lineRule="exact"/>
        <w:rPr>
          <w:sz w:val="26"/>
          <w:szCs w:val="26"/>
        </w:rPr>
      </w:pP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 xml:space="preserve">1    </w:t>
      </w:r>
      <w:r>
        <w:rPr>
          <w:rFonts w:ascii="Calibri Light" w:eastAsia="Calibri Light" w:hAnsi="Calibri Light" w:cs="Calibri Light"/>
          <w:spacing w:val="1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No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ve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mb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,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 xml:space="preserve"> 2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0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1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6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T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ve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l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 xml:space="preserve"> t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o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R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ey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k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j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vik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,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I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>c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>l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d</w:t>
      </w:r>
    </w:p>
    <w:p w:rsidR="003542A0" w:rsidRDefault="003542A0">
      <w:pPr>
        <w:spacing w:before="9" w:line="260" w:lineRule="exact"/>
        <w:rPr>
          <w:sz w:val="26"/>
          <w:szCs w:val="26"/>
        </w:rPr>
      </w:pP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3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0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part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ton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gh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ch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 xml:space="preserve">ol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 g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oup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5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0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iv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rt as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g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up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and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c</w:t>
      </w:r>
      <w:r>
        <w:rPr>
          <w:rFonts w:ascii="Calibri Light" w:eastAsia="Calibri Light" w:hAnsi="Calibri Light" w:cs="Calibri Light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>k</w:t>
      </w:r>
      <w:r>
        <w:rPr>
          <w:rFonts w:ascii="Calibri Light" w:eastAsia="Calibri Light" w:hAnsi="Calibri Light" w:cs="Calibri Light"/>
          <w:sz w:val="22"/>
          <w:szCs w:val="22"/>
        </w:rPr>
        <w:t>-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,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go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ou</w:t>
      </w:r>
      <w:r>
        <w:rPr>
          <w:rFonts w:ascii="Calibri Light" w:eastAsia="Calibri Light" w:hAnsi="Calibri Light" w:cs="Calibri Light"/>
          <w:sz w:val="22"/>
          <w:szCs w:val="22"/>
        </w:rPr>
        <w:t xml:space="preserve">gh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ri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ty</w:t>
      </w:r>
      <w:r>
        <w:rPr>
          <w:rFonts w:ascii="Calibri Light" w:eastAsia="Calibri Light" w:hAnsi="Calibri Light" w:cs="Calibri Light"/>
          <w:sz w:val="22"/>
          <w:szCs w:val="22"/>
        </w:rPr>
        <w:t>,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and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b</w:t>
      </w:r>
      <w:r>
        <w:rPr>
          <w:rFonts w:ascii="Calibri Light" w:eastAsia="Calibri Light" w:hAnsi="Calibri Light" w:cs="Calibri Light"/>
          <w:sz w:val="22"/>
          <w:szCs w:val="22"/>
        </w:rPr>
        <w:t>oa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</w:p>
    <w:p w:rsidR="003542A0" w:rsidRDefault="00CD35E9">
      <w:pPr>
        <w:spacing w:line="260" w:lineRule="exact"/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>9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>0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5</w:t>
      </w:r>
      <w:r>
        <w:rPr>
          <w:rFonts w:ascii="Calibri Light" w:eastAsia="Calibri Light" w:hAnsi="Calibri Light" w:cs="Calibri Light"/>
          <w:spacing w:val="-4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position w:val="1"/>
          <w:sz w:val="22"/>
          <w:szCs w:val="22"/>
        </w:rPr>
        <w:t>p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4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2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Fl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ov</w:t>
      </w: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>er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night to R</w:t>
      </w:r>
      <w:r>
        <w:rPr>
          <w:rFonts w:ascii="Calibri Light" w:eastAsia="Calibri Light" w:hAnsi="Calibri Light" w:cs="Calibri Light"/>
          <w:spacing w:val="-3"/>
          <w:position w:val="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>yk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avik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,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I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ela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nd</w:t>
      </w:r>
    </w:p>
    <w:p w:rsidR="003542A0" w:rsidRDefault="003542A0">
      <w:pPr>
        <w:spacing w:before="9" w:line="260" w:lineRule="exact"/>
        <w:rPr>
          <w:sz w:val="26"/>
          <w:szCs w:val="26"/>
        </w:rPr>
      </w:pP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 xml:space="preserve">2    </w:t>
      </w:r>
      <w:r>
        <w:rPr>
          <w:rFonts w:ascii="Calibri Light" w:eastAsia="Calibri Light" w:hAnsi="Calibri Light" w:cs="Calibri Light"/>
          <w:spacing w:val="1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No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ve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mb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,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 xml:space="preserve"> 2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0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1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6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>S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>f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ells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s</w:t>
      </w:r>
    </w:p>
    <w:p w:rsidR="003542A0" w:rsidRDefault="003542A0">
      <w:pPr>
        <w:spacing w:before="10" w:line="260" w:lineRule="exact"/>
        <w:rPr>
          <w:sz w:val="26"/>
          <w:szCs w:val="26"/>
        </w:rPr>
      </w:pP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6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3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ri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v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in 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ey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k</w:t>
      </w:r>
      <w:r>
        <w:rPr>
          <w:rFonts w:ascii="Calibri Light" w:eastAsia="Calibri Light" w:hAnsi="Calibri Light" w:cs="Calibri Light"/>
          <w:sz w:val="22"/>
          <w:szCs w:val="22"/>
        </w:rPr>
        <w:t>j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avi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k</w:t>
      </w:r>
      <w:r>
        <w:rPr>
          <w:rFonts w:ascii="Calibri Light" w:eastAsia="Calibri Light" w:hAnsi="Calibri Light" w:cs="Calibri Light"/>
          <w:sz w:val="22"/>
          <w:szCs w:val="22"/>
        </w:rPr>
        <w:t>,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cela</w:t>
      </w:r>
      <w:r>
        <w:rPr>
          <w:rFonts w:ascii="Calibri Light" w:eastAsia="Calibri Light" w:hAnsi="Calibri Light" w:cs="Calibri Light"/>
          <w:sz w:val="22"/>
          <w:szCs w:val="22"/>
        </w:rPr>
        <w:t>nd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7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0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Me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t 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v</w:t>
      </w:r>
      <w:r>
        <w:rPr>
          <w:rFonts w:ascii="Calibri Light" w:eastAsia="Calibri Light" w:hAnsi="Calibri Light" w:cs="Calibri Light"/>
          <w:sz w:val="22"/>
          <w:szCs w:val="22"/>
        </w:rPr>
        <w:t>ol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v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To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G</w:t>
      </w:r>
      <w:r>
        <w:rPr>
          <w:rFonts w:ascii="Calibri Light" w:eastAsia="Calibri Light" w:hAnsi="Calibri Light" w:cs="Calibri Light"/>
          <w:sz w:val="22"/>
          <w:szCs w:val="22"/>
        </w:rPr>
        <w:t>uide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and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ri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va</w:t>
      </w:r>
      <w:r>
        <w:rPr>
          <w:rFonts w:ascii="Calibri Light" w:eastAsia="Calibri Light" w:hAnsi="Calibri Light" w:cs="Calibri Light"/>
          <w:sz w:val="22"/>
          <w:szCs w:val="22"/>
        </w:rPr>
        <w:t>te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tran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rt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on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 xml:space="preserve">t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 xml:space="preserve">he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b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ga</w:t>
      </w:r>
      <w:r>
        <w:rPr>
          <w:rFonts w:ascii="Calibri Light" w:eastAsia="Calibri Light" w:hAnsi="Calibri Light" w:cs="Calibri Light"/>
          <w:sz w:val="22"/>
          <w:szCs w:val="22"/>
        </w:rPr>
        <w:t>ge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ai</w:t>
      </w:r>
      <w:r>
        <w:rPr>
          <w:rFonts w:ascii="Calibri Light" w:eastAsia="Calibri Light" w:hAnsi="Calibri Light" w:cs="Calibri Light"/>
          <w:spacing w:val="3"/>
          <w:sz w:val="22"/>
          <w:szCs w:val="22"/>
        </w:rPr>
        <w:t>m</w:t>
      </w:r>
      <w:r>
        <w:rPr>
          <w:rFonts w:ascii="Calibri Light" w:eastAsia="Calibri Light" w:hAnsi="Calibri Light" w:cs="Calibri Light"/>
          <w:sz w:val="22"/>
          <w:szCs w:val="22"/>
        </w:rPr>
        <w:t>.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W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’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b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ab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rest 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ela</w:t>
      </w:r>
      <w:r>
        <w:rPr>
          <w:rFonts w:ascii="Calibri Light" w:eastAsia="Calibri Light" w:hAnsi="Calibri Light" w:cs="Calibri Light"/>
          <w:sz w:val="22"/>
          <w:szCs w:val="22"/>
        </w:rPr>
        <w:t>x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ur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j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whi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d</w:t>
      </w:r>
      <w:r>
        <w:rPr>
          <w:rFonts w:ascii="Calibri Light" w:eastAsia="Calibri Light" w:hAnsi="Calibri Light" w:cs="Calibri Light"/>
          <w:sz w:val="22"/>
          <w:szCs w:val="22"/>
        </w:rPr>
        <w:t>ri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vi</w:t>
      </w:r>
      <w:r>
        <w:rPr>
          <w:rFonts w:ascii="Calibri Light" w:eastAsia="Calibri Light" w:hAnsi="Calibri Light" w:cs="Calibri Light"/>
          <w:sz w:val="22"/>
          <w:szCs w:val="22"/>
        </w:rPr>
        <w:t xml:space="preserve">ng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na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ell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es</w:t>
      </w:r>
      <w:r>
        <w:rPr>
          <w:rFonts w:ascii="Calibri Light" w:eastAsia="Calibri Light" w:hAnsi="Calibri Light" w:cs="Calibri Light"/>
          <w:sz w:val="22"/>
          <w:szCs w:val="22"/>
        </w:rPr>
        <w:t>.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9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4</w:t>
      </w:r>
      <w:r>
        <w:rPr>
          <w:rFonts w:ascii="Calibri Light" w:eastAsia="Calibri Light" w:hAnsi="Calibri Light" w:cs="Calibri Light"/>
          <w:sz w:val="22"/>
          <w:szCs w:val="22"/>
        </w:rPr>
        <w:t>5</w:t>
      </w:r>
      <w:r>
        <w:rPr>
          <w:rFonts w:ascii="Calibri Light" w:eastAsia="Calibri Light" w:hAnsi="Calibri Light" w:cs="Calibri Light"/>
          <w:spacing w:val="-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ri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v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in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na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ell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10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0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C</w:t>
      </w:r>
      <w:r>
        <w:rPr>
          <w:rFonts w:ascii="Calibri Light" w:eastAsia="Calibri Light" w:hAnsi="Calibri Light" w:cs="Calibri Light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k</w:t>
      </w:r>
      <w:r>
        <w:rPr>
          <w:rFonts w:ascii="Calibri Light" w:eastAsia="Calibri Light" w:hAnsi="Calibri Light" w:cs="Calibri Light"/>
          <w:sz w:val="22"/>
          <w:szCs w:val="22"/>
        </w:rPr>
        <w:t>-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to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a</w:t>
      </w:r>
      <w:r>
        <w:rPr>
          <w:rFonts w:ascii="Calibri Light" w:eastAsia="Calibri Light" w:hAnsi="Calibri Light" w:cs="Calibri Light"/>
          <w:sz w:val="22"/>
          <w:szCs w:val="22"/>
        </w:rPr>
        <w:t>ccomm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da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ti</w:t>
      </w:r>
      <w:r>
        <w:rPr>
          <w:rFonts w:ascii="Calibri Light" w:eastAsia="Calibri Light" w:hAnsi="Calibri Light" w:cs="Calibri Light"/>
          <w:sz w:val="22"/>
          <w:szCs w:val="22"/>
        </w:rPr>
        <w:t>ons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nd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ha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v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ome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 xml:space="preserve">me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tl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in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11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1</w:t>
      </w:r>
      <w:r>
        <w:rPr>
          <w:rFonts w:ascii="Calibri Light" w:eastAsia="Calibri Light" w:hAnsi="Calibri Light" w:cs="Calibri Light"/>
          <w:sz w:val="22"/>
          <w:szCs w:val="22"/>
        </w:rPr>
        <w:t>5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a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ea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ut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z w:val="22"/>
          <w:szCs w:val="22"/>
        </w:rPr>
        <w:t>or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nch</w:t>
      </w:r>
    </w:p>
    <w:p w:rsidR="003542A0" w:rsidRDefault="00CD35E9">
      <w:pPr>
        <w:spacing w:line="260" w:lineRule="exact"/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>1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>0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3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position w:val="1"/>
          <w:sz w:val="22"/>
          <w:szCs w:val="22"/>
        </w:rPr>
        <w:t>p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T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our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aro</w:t>
      </w: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>u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nd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3"/>
          <w:position w:val="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ell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jo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>k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ull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a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>io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nal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>k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.</w:t>
      </w:r>
      <w:r>
        <w:rPr>
          <w:rFonts w:ascii="Calibri Light" w:eastAsia="Calibri Light" w:hAnsi="Calibri Light" w:cs="Calibri Light"/>
          <w:spacing w:val="-3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W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>’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l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>b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ab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l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to e</w:t>
      </w: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>x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e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ri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e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nce</w:t>
      </w:r>
      <w:r>
        <w:rPr>
          <w:rFonts w:ascii="Calibri Light" w:eastAsia="Calibri Light" w:hAnsi="Calibri Light" w:cs="Calibri Light"/>
          <w:spacing w:val="4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extr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>o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i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na</w:t>
      </w: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>m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ou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5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of</w:t>
      </w:r>
    </w:p>
    <w:p w:rsidR="003542A0" w:rsidRDefault="00CD35E9">
      <w:pPr>
        <w:ind w:left="105" w:right="557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q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,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,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and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olo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gi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that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w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il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rt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us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f</w:t>
      </w:r>
      <w:r>
        <w:rPr>
          <w:rFonts w:ascii="Calibri Light" w:eastAsia="Calibri Light" w:hAnsi="Calibri Light" w:cs="Calibri Light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el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 xml:space="preserve">t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he trip.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Fr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lif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nd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mo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nt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ai</w:t>
      </w:r>
      <w:r>
        <w:rPr>
          <w:rFonts w:ascii="Calibri Light" w:eastAsia="Calibri Light" w:hAnsi="Calibri Light" w:cs="Calibri Light"/>
          <w:sz w:val="22"/>
          <w:szCs w:val="22"/>
        </w:rPr>
        <w:t>ns to 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incred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b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b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ue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ea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his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nal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k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h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it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ll</w:t>
      </w:r>
      <w:r>
        <w:rPr>
          <w:rFonts w:ascii="Calibri Light" w:eastAsia="Calibri Light" w:hAnsi="Calibri Light" w:cs="Calibri Light"/>
          <w:sz w:val="22"/>
          <w:szCs w:val="22"/>
        </w:rPr>
        <w:t>.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5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1</w:t>
      </w:r>
      <w:r>
        <w:rPr>
          <w:rFonts w:ascii="Calibri Light" w:eastAsia="Calibri Light" w:hAnsi="Calibri Light" w:cs="Calibri Light"/>
          <w:sz w:val="22"/>
          <w:szCs w:val="22"/>
        </w:rPr>
        <w:t>5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tu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ba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c</w:t>
      </w:r>
      <w:r>
        <w:rPr>
          <w:rFonts w:ascii="Calibri Light" w:eastAsia="Calibri Light" w:hAnsi="Calibri Light" w:cs="Calibri Light"/>
          <w:sz w:val="22"/>
          <w:szCs w:val="22"/>
        </w:rPr>
        <w:t>k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 xml:space="preserve">to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th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h</w:t>
      </w:r>
      <w:r>
        <w:rPr>
          <w:rFonts w:ascii="Calibri Light" w:eastAsia="Calibri Light" w:hAnsi="Calibri Light" w:cs="Calibri Light"/>
          <w:sz w:val="22"/>
          <w:szCs w:val="22"/>
        </w:rPr>
        <w:t>ot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to ch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nge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z w:val="22"/>
          <w:szCs w:val="22"/>
        </w:rPr>
        <w:t>or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6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4</w:t>
      </w:r>
      <w:r>
        <w:rPr>
          <w:rFonts w:ascii="Calibri Light" w:eastAsia="Calibri Light" w:hAnsi="Calibri Light" w:cs="Calibri Light"/>
          <w:sz w:val="22"/>
          <w:szCs w:val="22"/>
        </w:rPr>
        <w:t>5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Enj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dinner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 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loc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nt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8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0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tu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to the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ho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and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ha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v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 gr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up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me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ng abo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 xml:space="preserve">t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he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ming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da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y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of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rip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9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0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ea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 xml:space="preserve">to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oo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m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o 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t 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good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ght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’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lee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</w:p>
    <w:p w:rsidR="003542A0" w:rsidRDefault="003542A0">
      <w:pPr>
        <w:spacing w:before="9" w:line="260" w:lineRule="exact"/>
        <w:rPr>
          <w:sz w:val="26"/>
          <w:szCs w:val="26"/>
        </w:rPr>
      </w:pP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 xml:space="preserve">3    </w:t>
      </w:r>
      <w:r>
        <w:rPr>
          <w:rFonts w:ascii="Calibri Light" w:eastAsia="Calibri Light" w:hAnsi="Calibri Light" w:cs="Calibri Light"/>
          <w:spacing w:val="1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No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ve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mb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,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 xml:space="preserve"> 2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0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1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6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H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p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d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>al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r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>L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v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a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T</w:t>
      </w:r>
      <w:r>
        <w:rPr>
          <w:rFonts w:ascii="Calibri Light" w:eastAsia="Calibri Light" w:hAnsi="Calibri Light" w:cs="Calibri Light"/>
          <w:color w:val="00AFEF"/>
          <w:spacing w:val="-5"/>
          <w:sz w:val="22"/>
          <w:szCs w:val="22"/>
        </w:rPr>
        <w:t>u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b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e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H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ke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,</w:t>
      </w:r>
      <w:r>
        <w:rPr>
          <w:rFonts w:ascii="Calibri Light" w:eastAsia="Calibri Light" w:hAnsi="Calibri Light" w:cs="Calibri Light"/>
          <w:color w:val="00AFEF"/>
          <w:spacing w:val="-5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B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e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 xml:space="preserve"> Lag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oon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,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R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ey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k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j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vi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k</w:t>
      </w:r>
    </w:p>
    <w:p w:rsidR="003542A0" w:rsidRDefault="003542A0">
      <w:pPr>
        <w:spacing w:before="7" w:line="260" w:lineRule="exact"/>
        <w:rPr>
          <w:sz w:val="26"/>
          <w:szCs w:val="26"/>
        </w:rPr>
      </w:pP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7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3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Enj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b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eak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 xml:space="preserve">t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 g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oup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8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3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m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C</w:t>
      </w:r>
      <w:r>
        <w:rPr>
          <w:rFonts w:ascii="Calibri Light" w:eastAsia="Calibri Light" w:hAnsi="Calibri Light" w:cs="Calibri Light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k</w:t>
      </w:r>
      <w:r>
        <w:rPr>
          <w:rFonts w:ascii="Calibri Light" w:eastAsia="Calibri Light" w:hAnsi="Calibri Light" w:cs="Calibri Light"/>
          <w:sz w:val="22"/>
          <w:szCs w:val="22"/>
        </w:rPr>
        <w:t>-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ut and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part hot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z w:val="22"/>
          <w:szCs w:val="22"/>
        </w:rPr>
        <w:t>or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Gul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b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rgar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hr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,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av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iel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W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cela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d</w:t>
      </w:r>
      <w:r>
        <w:rPr>
          <w:rFonts w:ascii="Calibri Light" w:eastAsia="Calibri Light" w:hAnsi="Calibri Light" w:cs="Calibri Light"/>
          <w:sz w:val="22"/>
          <w:szCs w:val="22"/>
        </w:rPr>
        <w:t>.</w:t>
      </w:r>
      <w:r>
        <w:rPr>
          <w:rFonts w:ascii="Calibri Light" w:eastAsia="Calibri Light" w:hAnsi="Calibri Light" w:cs="Calibri Light"/>
          <w:spacing w:val="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his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iel</w:t>
      </w:r>
      <w:r>
        <w:rPr>
          <w:rFonts w:ascii="Calibri Light" w:eastAsia="Calibri Light" w:hAnsi="Calibri Light" w:cs="Calibri Light"/>
          <w:sz w:val="22"/>
          <w:szCs w:val="22"/>
        </w:rPr>
        <w:t>d,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ve</w:t>
      </w:r>
      <w:r>
        <w:rPr>
          <w:rFonts w:ascii="Calibri Light" w:eastAsia="Calibri Light" w:hAnsi="Calibri Light" w:cs="Calibri Light"/>
          <w:sz w:val="22"/>
          <w:szCs w:val="22"/>
        </w:rPr>
        <w:t>ring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ou</w:t>
      </w:r>
      <w:r>
        <w:rPr>
          <w:rFonts w:ascii="Calibri Light" w:eastAsia="Calibri Light" w:hAnsi="Calibri Light" w:cs="Calibri Light"/>
          <w:sz w:val="22"/>
          <w:szCs w:val="22"/>
        </w:rPr>
        <w:t>ghly</w:t>
      </w:r>
    </w:p>
    <w:p w:rsidR="003542A0" w:rsidRDefault="00CD35E9">
      <w:pPr>
        <w:ind w:left="105" w:right="1088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1"/>
          <w:sz w:val="22"/>
          <w:szCs w:val="22"/>
        </w:rPr>
        <w:t>1</w:t>
      </w:r>
      <w:r>
        <w:rPr>
          <w:rFonts w:ascii="Calibri Light" w:eastAsia="Calibri Light" w:hAnsi="Calibri Light" w:cs="Calibri Light"/>
          <w:sz w:val="22"/>
          <w:szCs w:val="22"/>
        </w:rPr>
        <w:t>5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q</w:t>
      </w:r>
      <w:r>
        <w:rPr>
          <w:rFonts w:ascii="Calibri Light" w:eastAsia="Calibri Light" w:hAnsi="Calibri Light" w:cs="Calibri Light"/>
          <w:sz w:val="22"/>
          <w:szCs w:val="22"/>
        </w:rPr>
        <w:t>.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k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il</w:t>
      </w:r>
      <w:r>
        <w:rPr>
          <w:rFonts w:ascii="Calibri Light" w:eastAsia="Calibri Light" w:hAnsi="Calibri Light" w:cs="Calibri Light"/>
          <w:sz w:val="22"/>
          <w:szCs w:val="22"/>
        </w:rPr>
        <w:t>om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tr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es</w:t>
      </w:r>
      <w:r>
        <w:rPr>
          <w:rFonts w:ascii="Calibri Light" w:eastAsia="Calibri Light" w:hAnsi="Calibri Light" w:cs="Calibri Light"/>
          <w:sz w:val="22"/>
          <w:szCs w:val="22"/>
        </w:rPr>
        <w:t>,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w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k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 xml:space="preserve">of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lav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tube 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ave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magma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5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ow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eve</w:t>
      </w:r>
      <w:r>
        <w:rPr>
          <w:rFonts w:ascii="Calibri Light" w:eastAsia="Calibri Light" w:hAnsi="Calibri Light" w:cs="Calibri Light"/>
          <w:sz w:val="22"/>
          <w:szCs w:val="22"/>
        </w:rPr>
        <w:t>ral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rge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b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er</w:t>
      </w:r>
      <w:r>
        <w:rPr>
          <w:rFonts w:ascii="Calibri Light" w:eastAsia="Calibri Light" w:hAnsi="Calibri Light" w:cs="Calibri Light"/>
          <w:sz w:val="22"/>
          <w:szCs w:val="22"/>
        </w:rPr>
        <w:t>ran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ea</w:t>
      </w:r>
      <w:r>
        <w:rPr>
          <w:rFonts w:ascii="Calibri Light" w:eastAsia="Calibri Light" w:hAnsi="Calibri Light" w:cs="Calibri Light"/>
          <w:sz w:val="22"/>
          <w:szCs w:val="22"/>
        </w:rPr>
        <w:t>n pas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es</w:t>
      </w:r>
      <w:r>
        <w:rPr>
          <w:rFonts w:ascii="Calibri Light" w:eastAsia="Calibri Light" w:hAnsi="Calibri Light" w:cs="Calibri Light"/>
          <w:sz w:val="22"/>
          <w:szCs w:val="22"/>
        </w:rPr>
        <w:t>.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9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3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iv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G</w:t>
      </w:r>
      <w:r>
        <w:rPr>
          <w:rFonts w:ascii="Calibri Light" w:eastAsia="Calibri Light" w:hAnsi="Calibri Light" w:cs="Calibri Light"/>
          <w:sz w:val="22"/>
          <w:szCs w:val="22"/>
        </w:rPr>
        <w:t>ul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b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h</w:t>
      </w:r>
      <w:r>
        <w:rPr>
          <w:rFonts w:ascii="Calibri Light" w:eastAsia="Calibri Light" w:hAnsi="Calibri Light" w:cs="Calibri Light"/>
          <w:sz w:val="22"/>
          <w:szCs w:val="22"/>
        </w:rPr>
        <w:t>ra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nt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6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7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tre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v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12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4</w:t>
      </w:r>
      <w:r>
        <w:rPr>
          <w:rFonts w:ascii="Calibri Light" w:eastAsia="Calibri Light" w:hAnsi="Calibri Light" w:cs="Calibri Light"/>
          <w:sz w:val="22"/>
          <w:szCs w:val="22"/>
        </w:rPr>
        <w:t>5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a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c</w:t>
      </w:r>
      <w:r>
        <w:rPr>
          <w:rFonts w:ascii="Calibri Light" w:eastAsia="Calibri Light" w:hAnsi="Calibri Light" w:cs="Calibri Light"/>
          <w:sz w:val="22"/>
          <w:szCs w:val="22"/>
        </w:rPr>
        <w:t>h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2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3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ea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to the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by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oth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mal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ols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to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tural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b</w:t>
      </w:r>
      <w:r>
        <w:rPr>
          <w:rFonts w:ascii="Calibri Light" w:eastAsia="Calibri Light" w:hAnsi="Calibri Light" w:cs="Calibri Light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b</w:t>
      </w:r>
      <w:r>
        <w:rPr>
          <w:rFonts w:ascii="Calibri Light" w:eastAsia="Calibri Light" w:hAnsi="Calibri Light" w:cs="Calibri Light"/>
          <w:sz w:val="22"/>
          <w:szCs w:val="22"/>
        </w:rPr>
        <w:t>bl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ng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w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</w:p>
    <w:p w:rsidR="003542A0" w:rsidRDefault="00CD35E9">
      <w:pPr>
        <w:ind w:left="105" w:right="573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3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4</w:t>
      </w:r>
      <w:r>
        <w:rPr>
          <w:rFonts w:ascii="Calibri Light" w:eastAsia="Calibri Light" w:hAnsi="Calibri Light" w:cs="Calibri Light"/>
          <w:sz w:val="22"/>
          <w:szCs w:val="22"/>
        </w:rPr>
        <w:t>5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I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n,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w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’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b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exp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ring 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rea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>f</w:t>
      </w:r>
      <w:r>
        <w:rPr>
          <w:rFonts w:ascii="Calibri Light" w:eastAsia="Calibri Light" w:hAnsi="Calibri Light" w:cs="Calibri Light"/>
          <w:sz w:val="22"/>
          <w:szCs w:val="22"/>
        </w:rPr>
        <w:t>ull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w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all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nd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na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b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ea</w:t>
      </w:r>
      <w:r>
        <w:rPr>
          <w:rFonts w:ascii="Calibri Light" w:eastAsia="Calibri Light" w:hAnsi="Calibri Light" w:cs="Calibri Light"/>
          <w:sz w:val="22"/>
          <w:szCs w:val="22"/>
        </w:rPr>
        <w:t>ut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y</w:t>
      </w:r>
      <w:r>
        <w:rPr>
          <w:rFonts w:ascii="Calibri Light" w:eastAsia="Calibri Light" w:hAnsi="Calibri Light" w:cs="Calibri Light"/>
          <w:sz w:val="22"/>
          <w:szCs w:val="22"/>
        </w:rPr>
        <w:t>,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ong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wi</w:t>
      </w:r>
      <w:r>
        <w:rPr>
          <w:rFonts w:ascii="Calibri Light" w:eastAsia="Calibri Light" w:hAnsi="Calibri Light" w:cs="Calibri Light"/>
          <w:sz w:val="22"/>
          <w:szCs w:val="22"/>
        </w:rPr>
        <w:t>th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 xml:space="preserve">me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q</w:t>
      </w:r>
      <w:r>
        <w:rPr>
          <w:rFonts w:ascii="Calibri Light" w:eastAsia="Calibri Light" w:hAnsi="Calibri Light" w:cs="Calibri Light"/>
          <w:sz w:val="22"/>
          <w:szCs w:val="22"/>
        </w:rPr>
        <w:t>ua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nt to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w</w:t>
      </w:r>
      <w:r>
        <w:rPr>
          <w:rFonts w:ascii="Calibri Light" w:eastAsia="Calibri Light" w:hAnsi="Calibri Light" w:cs="Calibri Light"/>
          <w:sz w:val="22"/>
          <w:szCs w:val="22"/>
        </w:rPr>
        <w:t>ns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ong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w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</w:p>
    <w:p w:rsidR="003542A0" w:rsidRDefault="00CD35E9">
      <w:pPr>
        <w:spacing w:line="260" w:lineRule="exact"/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>5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>0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3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position w:val="1"/>
          <w:sz w:val="22"/>
          <w:szCs w:val="22"/>
        </w:rPr>
        <w:t>p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e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 xml:space="preserve">part </w:t>
      </w:r>
      <w:r>
        <w:rPr>
          <w:rFonts w:ascii="Calibri Light" w:eastAsia="Calibri Light" w:hAnsi="Calibri Light" w:cs="Calibri Light"/>
          <w:spacing w:val="-3"/>
          <w:position w:val="1"/>
          <w:sz w:val="22"/>
          <w:szCs w:val="22"/>
        </w:rPr>
        <w:t>t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he go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4"/>
          <w:position w:val="1"/>
          <w:sz w:val="22"/>
          <w:szCs w:val="22"/>
        </w:rPr>
        <w:t>e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 xml:space="preserve">ous 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na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ells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e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Pen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i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ula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6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1</w:t>
      </w:r>
      <w:r>
        <w:rPr>
          <w:rFonts w:ascii="Calibri Light" w:eastAsia="Calibri Light" w:hAnsi="Calibri Light" w:cs="Calibri Light"/>
          <w:sz w:val="22"/>
          <w:szCs w:val="22"/>
        </w:rPr>
        <w:t>5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ri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v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h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and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>k</w:t>
      </w:r>
      <w:r>
        <w:rPr>
          <w:rFonts w:ascii="Calibri Light" w:eastAsia="Calibri Light" w:hAnsi="Calibri Light" w:cs="Calibri Light"/>
          <w:sz w:val="22"/>
          <w:szCs w:val="22"/>
        </w:rPr>
        <w:t>-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to the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m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7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1</w:t>
      </w:r>
      <w:r>
        <w:rPr>
          <w:rFonts w:ascii="Calibri Light" w:eastAsia="Calibri Light" w:hAnsi="Calibri Light" w:cs="Calibri Light"/>
          <w:sz w:val="22"/>
          <w:szCs w:val="22"/>
        </w:rPr>
        <w:t>5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Enj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 g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oup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pi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ta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  <w:sectPr w:rsidR="003542A0">
          <w:pgSz w:w="12240" w:h="15840"/>
          <w:pgMar w:top="1880" w:right="600" w:bottom="280" w:left="740" w:header="588" w:footer="0" w:gutter="0"/>
          <w:cols w:space="720"/>
        </w:sect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9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3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rn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 xml:space="preserve">to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 xml:space="preserve">he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h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>f</w:t>
      </w:r>
      <w:r>
        <w:rPr>
          <w:rFonts w:ascii="Calibri Light" w:eastAsia="Calibri Light" w:hAnsi="Calibri Light" w:cs="Calibri Light"/>
          <w:sz w:val="22"/>
          <w:szCs w:val="22"/>
        </w:rPr>
        <w:t>or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night</w:t>
      </w:r>
    </w:p>
    <w:p w:rsidR="003542A0" w:rsidRDefault="00AD1F8E">
      <w:pPr>
        <w:spacing w:before="59"/>
        <w:ind w:right="114"/>
        <w:jc w:val="right"/>
        <w:rPr>
          <w:rFonts w:ascii="Calibri Light" w:eastAsia="Calibri Light" w:hAnsi="Calibri Light" w:cs="Calibri Light"/>
          <w:sz w:val="24"/>
          <w:szCs w:val="24"/>
        </w:rPr>
      </w:pPr>
      <w:r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504825" t="400050" r="504825" b="904875"/>
                <wp:wrapNone/>
                <wp:docPr id="1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1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95" y="-626"/>
                            <a:ext cx="13831" cy="178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708"/>
                            <a:ext cx="1680" cy="1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14695"/>
                            <a:ext cx="10798" cy="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" name="Group 17"/>
                        <wpg:cNvGrpSpPr>
                          <a:grpSpLocks/>
                        </wpg:cNvGrpSpPr>
                        <wpg:grpSpPr bwMode="auto">
                          <a:xfrm>
                            <a:off x="4393" y="2251"/>
                            <a:ext cx="6668" cy="0"/>
                            <a:chOff x="4393" y="2251"/>
                            <a:chExt cx="6668" cy="0"/>
                          </a:xfrm>
                        </wpg:grpSpPr>
                        <wps:wsp>
                          <wps:cNvPr id="22" name="Freeform 18"/>
                          <wps:cNvSpPr>
                            <a:spLocks/>
                          </wps:cNvSpPr>
                          <wps:spPr bwMode="auto">
                            <a:xfrm>
                              <a:off x="4393" y="2251"/>
                              <a:ext cx="6668" cy="0"/>
                            </a:xfrm>
                            <a:custGeom>
                              <a:avLst/>
                              <a:gdLst>
                                <a:gd name="T0" fmla="+- 0 4393 4393"/>
                                <a:gd name="T1" fmla="*/ T0 w 6668"/>
                                <a:gd name="T2" fmla="+- 0 11061 4393"/>
                                <a:gd name="T3" fmla="*/ T2 w 6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68">
                                  <a:moveTo>
                                    <a:pt x="0" y="0"/>
                                  </a:moveTo>
                                  <a:lnTo>
                                    <a:pt x="6668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0;margin-top:0;width:612pt;height:11in;z-index:-251657216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K+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">
                <v:shape id="Picture 21" o:spid="_x0000_s1027" type="#_x0000_t75" style="position:absolute;left:-795;top:-626;width:13831;height:17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C9yLDAAAA2wAAAA8AAABkcnMvZG93bnJldi54bWxEj0FvwjAMhe+T+A+RkbiNlCEYKgQEm0A7&#10;7LKCOFuNaQuNUzVZKf8eHybtZus9v/d5teldrTpqQ+XZwGScgCLOva24MHA67l8XoEJEtlh7JgMP&#10;CrBZD15WmFp/5x/qslgoCeGQooEyxibVOuQlOQxj3xCLdvGtwyhrW2jb4l3CXa3fkmSuHVYsDSU2&#10;9FFSfst+nYHv67vdnju87Q7cz6eH2bnoPp0xo2G/XYKK1Md/89/1lxV8gZVfZAC9f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8L3IsMAAADbAAAADwAAAAAAAAAAAAAAAACf&#10;AgAAZHJzL2Rvd25yZXYueG1sUEsFBgAAAAAEAAQA9wAAAI8DAAAAAA==&#10;">
                  <v:imagedata r:id="rId33" o:title=""/>
                </v:shape>
                <v:shape id="Picture 20" o:spid="_x0000_s1028" type="#_x0000_t75" style="position:absolute;left:900;top:708;width:1680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w4mPCAAAA2wAAAA8AAABkcnMvZG93bnJldi54bWxET0trwkAQvhf6H5YpeKu79lBs6hpEKIhQ&#10;QdtDexuzkwfJzobsmkR/vSsI3ubje84iHW0jeup85VjDbKpAEGfOVFxo+P35ep2D8AHZYOOYNJzJ&#10;Q7p8flpgYtzAe+oPoRAxhH2CGsoQ2kRKn5Vk0U9dSxy53HUWQ4RdIU2HQwy3jXxT6l1arDg2lNjS&#10;uqSsPpyshnk92+XbzSW4y2DU9+qvP6r/XOvJy7j6BBFoDA/x3b0xcf4H3H6JB8jl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sOJjwgAAANsAAAAPAAAAAAAAAAAAAAAAAJ8C&#10;AABkcnMvZG93bnJldi54bWxQSwUGAAAAAAQABAD3AAAAjgMAAAAA&#10;">
                  <v:imagedata r:id="rId13" o:title=""/>
                </v:shape>
                <v:shape id="Picture 19" o:spid="_x0000_s1029" type="#_x0000_t75" style="position:absolute;left:900;top:14695;width:10798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tmni+AAAA2wAAAA8AAABkcnMvZG93bnJldi54bWxET7tqwzAU3Qv9B3ELWUoi20MbnCihGArO&#10;mMeS7Ua6sU2sKyOptvv30VDoeDjv7X62vRjJh86xgnyVgSDWznTcKLicv5drECEiG+wdk4JfCrDf&#10;vb5ssTRu4iONp9iIFMKhRAVtjEMpZdAtWQwrNxAn7u68xZigb6TxOKVw28siyz6kxY5TQ4sDVS3p&#10;x+nHKkDt30NV4cH21zwLOLrbp66VWrzNXxsQkeb4L/5z10ZBkdanL+kHyN0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Ztmni+AAAA2wAAAA8AAAAAAAAAAAAAAAAAnwIAAGRy&#10;cy9kb3ducmV2LnhtbFBLBQYAAAAABAAEAPcAAACKAwAAAAA=&#10;">
                  <v:imagedata r:id="rId14" o:title=""/>
                </v:shape>
                <v:group id="Group 17" o:spid="_x0000_s1030" style="position:absolute;left:4393;top:2251;width:6668;height:0" coordorigin="4393,2251" coordsize="666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8" o:spid="_x0000_s1031" style="position:absolute;left:4393;top:2251;width:6668;height:0;visibility:visible;mso-wrap-style:square;v-text-anchor:top" coordsize="66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lSHcQA&#10;AADbAAAADwAAAGRycy9kb3ducmV2LnhtbESPQWvCQBSE7wX/w/IEL6VuEoqU6CaIoHjpwdhCj6/Z&#10;Z7KYfRuya0z/fbdQ8DjMzDfMppxsJ0YavHGsIF0mIIhrpw03Cj7O+5c3ED4ga+wck4If8lAWs6cN&#10;5trd+URjFRoRIexzVNCG0OdS+roli37peuLoXdxgMUQ5NFIPeI9w28ksSVbSouG40GJPu5bqa3Wz&#10;Cp4vn+Z07Cd34K+dfOXv9L1a7ZVazKftGkSgKTzC/+2jVpBl8Pcl/gB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pUh3EAAAA2wAAAA8AAAAAAAAAAAAAAAAAmAIAAGRycy9k&#10;b3ducmV2LnhtbFBLBQYAAAAABAAEAPUAAACJAwAAAAA=&#10;" path="m,l6668,e" filled="f" strokeweight=".31272mm">
                    <v:path arrowok="t" o:connecttype="custom" o:connectlocs="0,0;666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CD35E9"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P</w:t>
      </w:r>
      <w:r w:rsidR="00CD35E9">
        <w:rPr>
          <w:rFonts w:ascii="Calibri Light" w:eastAsia="Calibri Light" w:hAnsi="Calibri Light" w:cs="Calibri Light"/>
          <w:color w:val="00AFEF"/>
          <w:spacing w:val="-1"/>
          <w:sz w:val="24"/>
          <w:szCs w:val="24"/>
        </w:rPr>
        <w:t>r</w:t>
      </w:r>
      <w:r w:rsidR="00CD35E9">
        <w:rPr>
          <w:rFonts w:ascii="Calibri Light" w:eastAsia="Calibri Light" w:hAnsi="Calibri Light" w:cs="Calibri Light"/>
          <w:color w:val="00AFEF"/>
          <w:sz w:val="24"/>
          <w:szCs w:val="24"/>
        </w:rPr>
        <w:t>o</w:t>
      </w:r>
      <w:r w:rsidR="00CD35E9">
        <w:rPr>
          <w:rFonts w:ascii="Calibri Light" w:eastAsia="Calibri Light" w:hAnsi="Calibri Light" w:cs="Calibri Light"/>
          <w:color w:val="00AFEF"/>
          <w:spacing w:val="-5"/>
          <w:sz w:val="24"/>
          <w:szCs w:val="24"/>
        </w:rPr>
        <w:t>p</w:t>
      </w:r>
      <w:r w:rsidR="00CD35E9">
        <w:rPr>
          <w:rFonts w:ascii="Calibri Light" w:eastAsia="Calibri Light" w:hAnsi="Calibri Light" w:cs="Calibri Light"/>
          <w:color w:val="00AFEF"/>
          <w:sz w:val="24"/>
          <w:szCs w:val="24"/>
        </w:rPr>
        <w:t>o</w:t>
      </w:r>
      <w:r w:rsidR="00CD35E9"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s</w:t>
      </w:r>
      <w:r w:rsidR="00CD35E9">
        <w:rPr>
          <w:rFonts w:ascii="Calibri Light" w:eastAsia="Calibri Light" w:hAnsi="Calibri Light" w:cs="Calibri Light"/>
          <w:color w:val="00AFEF"/>
          <w:spacing w:val="-3"/>
          <w:sz w:val="24"/>
          <w:szCs w:val="24"/>
        </w:rPr>
        <w:t>e</w:t>
      </w:r>
      <w:r w:rsidR="00CD35E9">
        <w:rPr>
          <w:rFonts w:ascii="Calibri Light" w:eastAsia="Calibri Light" w:hAnsi="Calibri Light" w:cs="Calibri Light"/>
          <w:color w:val="00AFEF"/>
          <w:sz w:val="24"/>
          <w:szCs w:val="24"/>
        </w:rPr>
        <w:t>d</w:t>
      </w:r>
      <w:r w:rsidR="00CD35E9">
        <w:rPr>
          <w:rFonts w:ascii="Calibri Light" w:eastAsia="Calibri Light" w:hAnsi="Calibri Light" w:cs="Calibri Light"/>
          <w:color w:val="00AFEF"/>
          <w:spacing w:val="-4"/>
          <w:sz w:val="24"/>
          <w:szCs w:val="24"/>
        </w:rPr>
        <w:t xml:space="preserve"> D</w:t>
      </w:r>
      <w:r w:rsidR="00CD35E9">
        <w:rPr>
          <w:rFonts w:ascii="Calibri Light" w:eastAsia="Calibri Light" w:hAnsi="Calibri Light" w:cs="Calibri Light"/>
          <w:color w:val="00AFEF"/>
          <w:sz w:val="24"/>
          <w:szCs w:val="24"/>
        </w:rPr>
        <w:t>a</w:t>
      </w:r>
      <w:r w:rsidR="00CD35E9"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t</w:t>
      </w:r>
      <w:r w:rsidR="00CD35E9">
        <w:rPr>
          <w:rFonts w:ascii="Calibri Light" w:eastAsia="Calibri Light" w:hAnsi="Calibri Light" w:cs="Calibri Light"/>
          <w:color w:val="00AFEF"/>
          <w:spacing w:val="-1"/>
          <w:sz w:val="24"/>
          <w:szCs w:val="24"/>
        </w:rPr>
        <w:t>e</w:t>
      </w:r>
      <w:r w:rsidR="00CD35E9"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s</w:t>
      </w:r>
      <w:r w:rsidR="00CD35E9">
        <w:rPr>
          <w:rFonts w:ascii="Calibri Light" w:eastAsia="Calibri Light" w:hAnsi="Calibri Light" w:cs="Calibri Light"/>
          <w:color w:val="00AFEF"/>
          <w:sz w:val="24"/>
          <w:szCs w:val="24"/>
        </w:rPr>
        <w:t>:</w:t>
      </w:r>
      <w:r w:rsidR="00CD35E9">
        <w:rPr>
          <w:rFonts w:ascii="Calibri Light" w:eastAsia="Calibri Light" w:hAnsi="Calibri Light" w:cs="Calibri Light"/>
          <w:color w:val="00AFEF"/>
          <w:spacing w:val="-1"/>
          <w:sz w:val="24"/>
          <w:szCs w:val="24"/>
        </w:rPr>
        <w:t xml:space="preserve"> </w:t>
      </w:r>
      <w:r w:rsidR="00CD35E9">
        <w:rPr>
          <w:rFonts w:ascii="Calibri Light" w:eastAsia="Calibri Light" w:hAnsi="Calibri Light" w:cs="Calibri Light"/>
          <w:color w:val="000000"/>
          <w:spacing w:val="-4"/>
          <w:sz w:val="24"/>
          <w:szCs w:val="24"/>
        </w:rPr>
        <w:t>N</w:t>
      </w:r>
      <w:r w:rsidR="00CD35E9">
        <w:rPr>
          <w:rFonts w:ascii="Calibri Light" w:eastAsia="Calibri Light" w:hAnsi="Calibri Light" w:cs="Calibri Light"/>
          <w:color w:val="000000"/>
          <w:spacing w:val="-3"/>
          <w:sz w:val="24"/>
          <w:szCs w:val="24"/>
        </w:rPr>
        <w:t>o</w:t>
      </w:r>
      <w:r w:rsidR="00CD35E9">
        <w:rPr>
          <w:rFonts w:ascii="Calibri Light" w:eastAsia="Calibri Light" w:hAnsi="Calibri Light" w:cs="Calibri Light"/>
          <w:color w:val="000000"/>
          <w:sz w:val="24"/>
          <w:szCs w:val="24"/>
        </w:rPr>
        <w:t>v</w:t>
      </w:r>
      <w:r w:rsidR="00CD35E9">
        <w:rPr>
          <w:rFonts w:ascii="Calibri Light" w:eastAsia="Calibri Light" w:hAnsi="Calibri Light" w:cs="Calibri Light"/>
          <w:color w:val="000000"/>
          <w:spacing w:val="-3"/>
          <w:sz w:val="24"/>
          <w:szCs w:val="24"/>
        </w:rPr>
        <w:t>em</w:t>
      </w:r>
      <w:r w:rsidR="00CD35E9">
        <w:rPr>
          <w:rFonts w:ascii="Calibri Light" w:eastAsia="Calibri Light" w:hAnsi="Calibri Light" w:cs="Calibri Light"/>
          <w:color w:val="000000"/>
          <w:spacing w:val="-5"/>
          <w:sz w:val="24"/>
          <w:szCs w:val="24"/>
        </w:rPr>
        <w:t>b</w:t>
      </w:r>
      <w:r w:rsidR="00CD35E9">
        <w:rPr>
          <w:rFonts w:ascii="Calibri Light" w:eastAsia="Calibri Light" w:hAnsi="Calibri Light" w:cs="Calibri Light"/>
          <w:color w:val="000000"/>
          <w:spacing w:val="-1"/>
          <w:sz w:val="24"/>
          <w:szCs w:val="24"/>
        </w:rPr>
        <w:t>e</w:t>
      </w:r>
      <w:r w:rsidR="00CD35E9">
        <w:rPr>
          <w:rFonts w:ascii="Calibri Light" w:eastAsia="Calibri Light" w:hAnsi="Calibri Light" w:cs="Calibri Light"/>
          <w:color w:val="000000"/>
          <w:sz w:val="24"/>
          <w:szCs w:val="24"/>
        </w:rPr>
        <w:t>r</w:t>
      </w:r>
      <w:r w:rsidR="00CD35E9">
        <w:rPr>
          <w:rFonts w:ascii="Calibri Light" w:eastAsia="Calibri Light" w:hAnsi="Calibri Light" w:cs="Calibri Light"/>
          <w:color w:val="000000"/>
          <w:spacing w:val="-3"/>
          <w:sz w:val="24"/>
          <w:szCs w:val="24"/>
        </w:rPr>
        <w:t xml:space="preserve"> </w:t>
      </w:r>
      <w:r w:rsidR="00CD35E9">
        <w:rPr>
          <w:rFonts w:ascii="Calibri Light" w:eastAsia="Calibri Light" w:hAnsi="Calibri Light" w:cs="Calibri Light"/>
          <w:color w:val="000000"/>
          <w:spacing w:val="-2"/>
          <w:sz w:val="24"/>
          <w:szCs w:val="24"/>
        </w:rPr>
        <w:t>201</w:t>
      </w:r>
      <w:r w:rsidR="00CD35E9">
        <w:rPr>
          <w:rFonts w:ascii="Calibri Light" w:eastAsia="Calibri Light" w:hAnsi="Calibri Light" w:cs="Calibri Light"/>
          <w:color w:val="000000"/>
          <w:sz w:val="24"/>
          <w:szCs w:val="24"/>
        </w:rPr>
        <w:t>5</w:t>
      </w:r>
    </w:p>
    <w:p w:rsidR="003542A0" w:rsidRDefault="003542A0">
      <w:pPr>
        <w:spacing w:before="6" w:line="140" w:lineRule="exact"/>
        <w:rPr>
          <w:sz w:val="14"/>
          <w:szCs w:val="14"/>
        </w:rPr>
      </w:pPr>
    </w:p>
    <w:p w:rsidR="003542A0" w:rsidRDefault="00CD35E9">
      <w:pPr>
        <w:ind w:right="115"/>
        <w:jc w:val="right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color w:val="00AFEF"/>
          <w:sz w:val="24"/>
          <w:szCs w:val="24"/>
        </w:rPr>
        <w:t>S</w:t>
      </w:r>
      <w:r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c</w:t>
      </w:r>
      <w:r>
        <w:rPr>
          <w:rFonts w:ascii="Calibri Light" w:eastAsia="Calibri Light" w:hAnsi="Calibri Light" w:cs="Calibri Light"/>
          <w:color w:val="00AFEF"/>
          <w:spacing w:val="-5"/>
          <w:sz w:val="24"/>
          <w:szCs w:val="24"/>
        </w:rPr>
        <w:t>h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o</w:t>
      </w:r>
      <w:r>
        <w:rPr>
          <w:rFonts w:ascii="Calibri Light" w:eastAsia="Calibri Light" w:hAnsi="Calibri Light" w:cs="Calibri Light"/>
          <w:color w:val="00AFEF"/>
          <w:spacing w:val="-3"/>
          <w:sz w:val="24"/>
          <w:szCs w:val="24"/>
        </w:rPr>
        <w:t>o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l:</w:t>
      </w:r>
      <w:r>
        <w:rPr>
          <w:rFonts w:ascii="Calibri Light" w:eastAsia="Calibri Light" w:hAnsi="Calibri Light" w:cs="Calibri Light"/>
          <w:color w:val="00AFEF"/>
          <w:spacing w:val="-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000000"/>
          <w:spacing w:val="-2"/>
          <w:sz w:val="24"/>
          <w:szCs w:val="24"/>
        </w:rPr>
        <w:t>P</w:t>
      </w:r>
      <w:r>
        <w:rPr>
          <w:rFonts w:ascii="Calibri Light" w:eastAsia="Calibri Light" w:hAnsi="Calibri Light" w:cs="Calibri Light"/>
          <w:color w:val="000000"/>
          <w:spacing w:val="-4"/>
          <w:sz w:val="24"/>
          <w:szCs w:val="24"/>
        </w:rPr>
        <w:t>r</w:t>
      </w:r>
      <w:r>
        <w:rPr>
          <w:rFonts w:ascii="Calibri Light" w:eastAsia="Calibri Light" w:hAnsi="Calibri Light" w:cs="Calibri Light"/>
          <w:color w:val="000000"/>
          <w:spacing w:val="-1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000000"/>
          <w:spacing w:val="-2"/>
          <w:sz w:val="24"/>
          <w:szCs w:val="24"/>
        </w:rPr>
        <w:t>st</w:t>
      </w:r>
      <w:r>
        <w:rPr>
          <w:rFonts w:ascii="Calibri Light" w:eastAsia="Calibri Light" w:hAnsi="Calibri Light" w:cs="Calibri Light"/>
          <w:color w:val="000000"/>
          <w:sz w:val="24"/>
          <w:szCs w:val="24"/>
        </w:rPr>
        <w:t>on</w:t>
      </w:r>
      <w:r>
        <w:rPr>
          <w:rFonts w:ascii="Calibri Light" w:eastAsia="Calibri Light" w:hAnsi="Calibri Light" w:cs="Calibri Light"/>
          <w:color w:val="000000"/>
          <w:spacing w:val="-4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000000"/>
          <w:spacing w:val="-2"/>
          <w:sz w:val="24"/>
          <w:szCs w:val="24"/>
        </w:rPr>
        <w:t>H</w:t>
      </w:r>
      <w:r>
        <w:rPr>
          <w:rFonts w:ascii="Calibri Light" w:eastAsia="Calibri Light" w:hAnsi="Calibri Light" w:cs="Calibri Light"/>
          <w:color w:val="000000"/>
          <w:sz w:val="24"/>
          <w:szCs w:val="24"/>
        </w:rPr>
        <w:t>i</w:t>
      </w:r>
      <w:r>
        <w:rPr>
          <w:rFonts w:ascii="Calibri Light" w:eastAsia="Calibri Light" w:hAnsi="Calibri Light" w:cs="Calibri Light"/>
          <w:color w:val="000000"/>
          <w:spacing w:val="-5"/>
          <w:sz w:val="24"/>
          <w:szCs w:val="24"/>
        </w:rPr>
        <w:t>g</w:t>
      </w:r>
      <w:r>
        <w:rPr>
          <w:rFonts w:ascii="Calibri Light" w:eastAsia="Calibri Light" w:hAnsi="Calibri Light" w:cs="Calibri Light"/>
          <w:color w:val="000000"/>
          <w:sz w:val="24"/>
          <w:szCs w:val="24"/>
        </w:rPr>
        <w:t>h</w:t>
      </w:r>
      <w:r>
        <w:rPr>
          <w:rFonts w:ascii="Calibri Light" w:eastAsia="Calibri Light" w:hAnsi="Calibri Light" w:cs="Calibri Light"/>
          <w:color w:val="000000"/>
          <w:spacing w:val="-4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000000"/>
          <w:sz w:val="24"/>
          <w:szCs w:val="24"/>
        </w:rPr>
        <w:t>S</w:t>
      </w:r>
      <w:r>
        <w:rPr>
          <w:rFonts w:ascii="Calibri Light" w:eastAsia="Calibri Light" w:hAnsi="Calibri Light" w:cs="Calibri Light"/>
          <w:color w:val="000000"/>
          <w:spacing w:val="-2"/>
          <w:sz w:val="24"/>
          <w:szCs w:val="24"/>
        </w:rPr>
        <w:t>c</w:t>
      </w:r>
      <w:r>
        <w:rPr>
          <w:rFonts w:ascii="Calibri Light" w:eastAsia="Calibri Light" w:hAnsi="Calibri Light" w:cs="Calibri Light"/>
          <w:color w:val="000000"/>
          <w:spacing w:val="-5"/>
          <w:sz w:val="24"/>
          <w:szCs w:val="24"/>
        </w:rPr>
        <w:t>h</w:t>
      </w:r>
      <w:r>
        <w:rPr>
          <w:rFonts w:ascii="Calibri Light" w:eastAsia="Calibri Light" w:hAnsi="Calibri Light" w:cs="Calibri Light"/>
          <w:color w:val="000000"/>
          <w:spacing w:val="-3"/>
          <w:sz w:val="24"/>
          <w:szCs w:val="24"/>
        </w:rPr>
        <w:t>o</w:t>
      </w:r>
      <w:r>
        <w:rPr>
          <w:rFonts w:ascii="Calibri Light" w:eastAsia="Calibri Light" w:hAnsi="Calibri Light" w:cs="Calibri Light"/>
          <w:color w:val="000000"/>
          <w:sz w:val="24"/>
          <w:szCs w:val="24"/>
        </w:rPr>
        <w:t>ol</w:t>
      </w:r>
    </w:p>
    <w:p w:rsidR="003542A0" w:rsidRDefault="003542A0">
      <w:pPr>
        <w:spacing w:before="7" w:line="140" w:lineRule="exact"/>
        <w:rPr>
          <w:sz w:val="14"/>
          <w:szCs w:val="14"/>
        </w:rPr>
      </w:pPr>
    </w:p>
    <w:p w:rsidR="003542A0" w:rsidRDefault="00CD35E9">
      <w:pPr>
        <w:spacing w:line="280" w:lineRule="exact"/>
        <w:ind w:right="116"/>
        <w:jc w:val="right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D</w:t>
      </w:r>
      <w:r>
        <w:rPr>
          <w:rFonts w:ascii="Calibri Light" w:eastAsia="Calibri Light" w:hAnsi="Calibri Light" w:cs="Calibri Light"/>
          <w:color w:val="00AFEF"/>
          <w:spacing w:val="-1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00AFEF"/>
          <w:spacing w:val="-4"/>
          <w:sz w:val="24"/>
          <w:szCs w:val="24"/>
        </w:rPr>
        <w:t>s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ti</w:t>
      </w:r>
      <w:r>
        <w:rPr>
          <w:rFonts w:ascii="Calibri Light" w:eastAsia="Calibri Light" w:hAnsi="Calibri Light" w:cs="Calibri Light"/>
          <w:color w:val="00AFEF"/>
          <w:spacing w:val="-5"/>
          <w:sz w:val="24"/>
          <w:szCs w:val="24"/>
        </w:rPr>
        <w:t>n</w:t>
      </w:r>
      <w:r>
        <w:rPr>
          <w:rFonts w:ascii="Calibri Light" w:eastAsia="Calibri Light" w:hAnsi="Calibri Light" w:cs="Calibri Light"/>
          <w:color w:val="00AFEF"/>
          <w:spacing w:val="-3"/>
          <w:sz w:val="24"/>
          <w:szCs w:val="24"/>
        </w:rPr>
        <w:t>a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t</w:t>
      </w:r>
      <w:r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i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o</w:t>
      </w:r>
      <w:r>
        <w:rPr>
          <w:rFonts w:ascii="Calibri Light" w:eastAsia="Calibri Light" w:hAnsi="Calibri Light" w:cs="Calibri Light"/>
          <w:color w:val="00AFEF"/>
          <w:spacing w:val="-3"/>
          <w:sz w:val="24"/>
          <w:szCs w:val="24"/>
        </w:rPr>
        <w:t>n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:</w:t>
      </w:r>
      <w:r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000000"/>
          <w:spacing w:val="-1"/>
          <w:sz w:val="24"/>
          <w:szCs w:val="24"/>
        </w:rPr>
        <w:t>Ic</w:t>
      </w:r>
      <w:r>
        <w:rPr>
          <w:rFonts w:ascii="Calibri Light" w:eastAsia="Calibri Light" w:hAnsi="Calibri Light" w:cs="Calibri Light"/>
          <w:color w:val="000000"/>
          <w:spacing w:val="-3"/>
          <w:sz w:val="24"/>
          <w:szCs w:val="24"/>
        </w:rPr>
        <w:t>el</w:t>
      </w:r>
      <w:r>
        <w:rPr>
          <w:rFonts w:ascii="Calibri Light" w:eastAsia="Calibri Light" w:hAnsi="Calibri Light" w:cs="Calibri Light"/>
          <w:color w:val="000000"/>
          <w:sz w:val="24"/>
          <w:szCs w:val="24"/>
        </w:rPr>
        <w:t>a</w:t>
      </w:r>
      <w:r>
        <w:rPr>
          <w:rFonts w:ascii="Calibri Light" w:eastAsia="Calibri Light" w:hAnsi="Calibri Light" w:cs="Calibri Light"/>
          <w:color w:val="000000"/>
          <w:spacing w:val="-2"/>
          <w:sz w:val="24"/>
          <w:szCs w:val="24"/>
        </w:rPr>
        <w:t>n</w:t>
      </w:r>
      <w:r>
        <w:rPr>
          <w:rFonts w:ascii="Calibri Light" w:eastAsia="Calibri Light" w:hAnsi="Calibri Light" w:cs="Calibri Light"/>
          <w:color w:val="000000"/>
          <w:sz w:val="24"/>
          <w:szCs w:val="24"/>
        </w:rPr>
        <w:t>d</w:t>
      </w:r>
    </w:p>
    <w:p w:rsidR="003542A0" w:rsidRDefault="003542A0">
      <w:pPr>
        <w:spacing w:line="200" w:lineRule="exact"/>
      </w:pPr>
    </w:p>
    <w:p w:rsidR="003542A0" w:rsidRDefault="003542A0">
      <w:pPr>
        <w:spacing w:line="200" w:lineRule="exact"/>
      </w:pPr>
    </w:p>
    <w:p w:rsidR="003542A0" w:rsidRDefault="003542A0">
      <w:pPr>
        <w:spacing w:before="7" w:line="200" w:lineRule="exact"/>
      </w:pPr>
    </w:p>
    <w:p w:rsidR="003542A0" w:rsidRDefault="00CD35E9">
      <w:pPr>
        <w:spacing w:before="16"/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 xml:space="preserve">4    </w:t>
      </w:r>
      <w:r>
        <w:rPr>
          <w:rFonts w:ascii="Calibri Light" w:eastAsia="Calibri Light" w:hAnsi="Calibri Light" w:cs="Calibri Light"/>
          <w:spacing w:val="1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No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ve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mb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,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 xml:space="preserve"> 2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0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1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6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W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c</w:t>
      </w:r>
      <w:r>
        <w:rPr>
          <w:rFonts w:ascii="Calibri Light" w:eastAsia="Calibri Light" w:hAnsi="Calibri Light" w:cs="Calibri Light"/>
          <w:color w:val="00AFEF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m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e</w:t>
      </w:r>
    </w:p>
    <w:p w:rsidR="003542A0" w:rsidRDefault="003542A0">
      <w:pPr>
        <w:spacing w:before="9" w:line="260" w:lineRule="exact"/>
        <w:rPr>
          <w:sz w:val="26"/>
          <w:szCs w:val="26"/>
        </w:rPr>
      </w:pP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8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0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Enj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B</w:t>
      </w:r>
      <w:r>
        <w:rPr>
          <w:rFonts w:ascii="Calibri Light" w:eastAsia="Calibri Light" w:hAnsi="Calibri Light" w:cs="Calibri Light"/>
          <w:sz w:val="22"/>
          <w:szCs w:val="22"/>
        </w:rPr>
        <w:t>re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kf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 xml:space="preserve">t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 g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oup</w:t>
      </w:r>
    </w:p>
    <w:p w:rsidR="003542A0" w:rsidRDefault="00CD35E9">
      <w:pPr>
        <w:ind w:left="105" w:right="411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9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0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part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ur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day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f</w:t>
      </w:r>
      <w:r>
        <w:rPr>
          <w:rFonts w:ascii="Calibri Light" w:eastAsia="Calibri Light" w:hAnsi="Calibri Light" w:cs="Calibri Light"/>
          <w:sz w:val="22"/>
          <w:szCs w:val="22"/>
        </w:rPr>
        <w:t>ull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 xml:space="preserve">of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ma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zi</w:t>
      </w:r>
      <w:r>
        <w:rPr>
          <w:rFonts w:ascii="Calibri Light" w:eastAsia="Calibri Light" w:hAnsi="Calibri Light" w:cs="Calibri Light"/>
          <w:sz w:val="22"/>
          <w:szCs w:val="22"/>
        </w:rPr>
        <w:t>ng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ghts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and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tivi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ong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G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rcle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>(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loop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om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yk</w:t>
      </w:r>
      <w:r>
        <w:rPr>
          <w:rFonts w:ascii="Calibri Light" w:eastAsia="Calibri Light" w:hAnsi="Calibri Light" w:cs="Calibri Light"/>
          <w:sz w:val="22"/>
          <w:szCs w:val="22"/>
        </w:rPr>
        <w:t>j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av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k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into 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ntral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cela</w:t>
      </w:r>
      <w:r>
        <w:rPr>
          <w:rFonts w:ascii="Calibri Light" w:eastAsia="Calibri Light" w:hAnsi="Calibri Light" w:cs="Calibri Light"/>
          <w:sz w:val="22"/>
          <w:szCs w:val="22"/>
        </w:rPr>
        <w:t>nd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and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>b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k</w:t>
      </w:r>
      <w:r>
        <w:rPr>
          <w:rFonts w:ascii="Calibri Light" w:eastAsia="Calibri Light" w:hAnsi="Calibri Light" w:cs="Calibri Light"/>
          <w:sz w:val="22"/>
          <w:szCs w:val="22"/>
        </w:rPr>
        <w:t>)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10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0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ri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v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op,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w</w:t>
      </w:r>
      <w:r>
        <w:rPr>
          <w:rFonts w:ascii="Calibri Light" w:eastAsia="Calibri Light" w:hAnsi="Calibri Light" w:cs="Calibri Light"/>
          <w:sz w:val="22"/>
          <w:szCs w:val="22"/>
        </w:rPr>
        <w:t>hich is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Þing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velli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nal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k</w:t>
      </w:r>
      <w:r>
        <w:rPr>
          <w:rFonts w:ascii="Calibri Light" w:eastAsia="Calibri Light" w:hAnsi="Calibri Light" w:cs="Calibri Light"/>
          <w:sz w:val="22"/>
          <w:szCs w:val="22"/>
        </w:rPr>
        <w:t>.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p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rk 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ie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on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 xml:space="preserve">he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b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b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wee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No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th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ric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ea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onic pl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,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ng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 xml:space="preserve">a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d</w:t>
      </w:r>
      <w:r>
        <w:rPr>
          <w:rFonts w:ascii="Calibri Light" w:eastAsia="Calibri Light" w:hAnsi="Calibri Light" w:cs="Calibri Light"/>
          <w:sz w:val="22"/>
          <w:szCs w:val="22"/>
        </w:rPr>
        <w:t>rama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ti</w:t>
      </w:r>
      <w:r>
        <w:rPr>
          <w:rFonts w:ascii="Calibri Light" w:eastAsia="Calibri Light" w:hAnsi="Calibri Light" w:cs="Calibri Light"/>
          <w:sz w:val="22"/>
          <w:szCs w:val="22"/>
        </w:rPr>
        <w:t>c and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tu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ning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la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.</w:t>
      </w:r>
    </w:p>
    <w:p w:rsidR="003542A0" w:rsidRDefault="00CD35E9">
      <w:pPr>
        <w:ind w:left="105" w:right="791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10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1</w:t>
      </w:r>
      <w:r>
        <w:rPr>
          <w:rFonts w:ascii="Calibri Light" w:eastAsia="Calibri Light" w:hAnsi="Calibri Light" w:cs="Calibri Light"/>
          <w:sz w:val="22"/>
          <w:szCs w:val="22"/>
        </w:rPr>
        <w:t>5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x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nce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nt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rac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tiv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Vis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tor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’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nt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,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z w:val="22"/>
          <w:szCs w:val="22"/>
        </w:rPr>
        <w:t>ull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m</w:t>
      </w:r>
      <w:r>
        <w:rPr>
          <w:rFonts w:ascii="Calibri Light" w:eastAsia="Calibri Light" w:hAnsi="Calibri Light" w:cs="Calibri Light"/>
          <w:sz w:val="22"/>
          <w:szCs w:val="22"/>
        </w:rPr>
        <w:t>ul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ti</w:t>
      </w:r>
      <w:r>
        <w:rPr>
          <w:rFonts w:ascii="Calibri Light" w:eastAsia="Calibri Light" w:hAnsi="Calibri Light" w:cs="Calibri Light"/>
          <w:sz w:val="22"/>
          <w:szCs w:val="22"/>
        </w:rPr>
        <w:t>med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-d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pth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x</w:t>
      </w:r>
      <w:r>
        <w:rPr>
          <w:rFonts w:ascii="Calibri Light" w:eastAsia="Calibri Light" w:hAnsi="Calibri Light" w:cs="Calibri Light"/>
          <w:sz w:val="22"/>
          <w:szCs w:val="22"/>
        </w:rPr>
        <w:t>pl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na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ti</w:t>
      </w:r>
      <w:r>
        <w:rPr>
          <w:rFonts w:ascii="Calibri Light" w:eastAsia="Calibri Light" w:hAnsi="Calibri Light" w:cs="Calibri Light"/>
          <w:sz w:val="22"/>
          <w:szCs w:val="22"/>
        </w:rPr>
        <w:t>ons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 xml:space="preserve">of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 xml:space="preserve">he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k</w:t>
      </w:r>
      <w:r>
        <w:rPr>
          <w:rFonts w:ascii="Calibri Light" w:eastAsia="Calibri Light" w:hAnsi="Calibri Light" w:cs="Calibri Light"/>
          <w:sz w:val="22"/>
          <w:szCs w:val="22"/>
        </w:rPr>
        <w:t>,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h</w:t>
      </w:r>
      <w:r>
        <w:rPr>
          <w:rFonts w:ascii="Calibri Light" w:eastAsia="Calibri Light" w:hAnsi="Calibri Light" w:cs="Calibri Light"/>
          <w:sz w:val="22"/>
          <w:szCs w:val="22"/>
        </w:rPr>
        <w:t xml:space="preserve">e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la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k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,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and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chang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ov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me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11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0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k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 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ght hike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to 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rg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na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k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ela</w:t>
      </w:r>
      <w:r>
        <w:rPr>
          <w:rFonts w:ascii="Calibri Light" w:eastAsia="Calibri Light" w:hAnsi="Calibri Light" w:cs="Calibri Light"/>
          <w:sz w:val="22"/>
          <w:szCs w:val="22"/>
        </w:rPr>
        <w:t>nd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w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 xml:space="preserve">th a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ve</w:t>
      </w:r>
      <w:r>
        <w:rPr>
          <w:rFonts w:ascii="Calibri Light" w:eastAsia="Calibri Light" w:hAnsi="Calibri Light" w:cs="Calibri Light"/>
          <w:sz w:val="22"/>
          <w:szCs w:val="22"/>
        </w:rPr>
        <w:t xml:space="preserve">ry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ni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qu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b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re</w:t>
      </w:r>
    </w:p>
    <w:p w:rsidR="003542A0" w:rsidRDefault="00CD35E9">
      <w:pPr>
        <w:spacing w:line="260" w:lineRule="exact"/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>12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4"/>
          <w:position w:val="1"/>
          <w:sz w:val="22"/>
          <w:szCs w:val="22"/>
        </w:rPr>
        <w:t>3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4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position w:val="1"/>
          <w:sz w:val="22"/>
          <w:szCs w:val="22"/>
        </w:rPr>
        <w:t>p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e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part</w:t>
      </w: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2"/>
          <w:position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>o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>G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ul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lf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Wa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te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2"/>
          <w:position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al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l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1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3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L</w:t>
      </w:r>
      <w:r>
        <w:rPr>
          <w:rFonts w:ascii="Calibri Light" w:eastAsia="Calibri Light" w:hAnsi="Calibri Light" w:cs="Calibri Light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c</w:t>
      </w:r>
      <w:r>
        <w:rPr>
          <w:rFonts w:ascii="Calibri Light" w:eastAsia="Calibri Light" w:hAnsi="Calibri Light" w:cs="Calibri Light"/>
          <w:sz w:val="22"/>
          <w:szCs w:val="22"/>
        </w:rPr>
        <w:t>h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2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0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ri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v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m</w:t>
      </w:r>
      <w:r>
        <w:rPr>
          <w:rFonts w:ascii="Calibri Light" w:eastAsia="Calibri Light" w:hAnsi="Calibri Light" w:cs="Calibri Light"/>
          <w:sz w:val="22"/>
          <w:szCs w:val="22"/>
        </w:rPr>
        <w:t>ous Gul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lf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Wa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al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and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e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x</w:t>
      </w:r>
      <w:r>
        <w:rPr>
          <w:rFonts w:ascii="Calibri Light" w:eastAsia="Calibri Light" w:hAnsi="Calibri Light" w:cs="Calibri Light"/>
          <w:sz w:val="22"/>
          <w:szCs w:val="22"/>
        </w:rPr>
        <w:t>plore the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h</w:t>
      </w:r>
      <w:r>
        <w:rPr>
          <w:rFonts w:ascii="Calibri Light" w:eastAsia="Calibri Light" w:hAnsi="Calibri Light" w:cs="Calibri Light"/>
          <w:sz w:val="22"/>
          <w:szCs w:val="22"/>
        </w:rPr>
        <w:t>oto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ge</w:t>
      </w:r>
      <w:r>
        <w:rPr>
          <w:rFonts w:ascii="Calibri Light" w:eastAsia="Calibri Light" w:hAnsi="Calibri Light" w:cs="Calibri Light"/>
          <w:sz w:val="22"/>
          <w:szCs w:val="22"/>
        </w:rPr>
        <w:t xml:space="preserve">nic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rea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3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1</w:t>
      </w:r>
      <w:r>
        <w:rPr>
          <w:rFonts w:ascii="Calibri Light" w:eastAsia="Calibri Light" w:hAnsi="Calibri Light" w:cs="Calibri Light"/>
          <w:sz w:val="22"/>
          <w:szCs w:val="22"/>
        </w:rPr>
        <w:t>5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Ta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k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ho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iv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to 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oth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tiv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v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alle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of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Ha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k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da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ur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3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3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Wi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es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se</w:t>
      </w:r>
      <w:r>
        <w:rPr>
          <w:rFonts w:ascii="Calibri Light" w:eastAsia="Calibri Light" w:hAnsi="Calibri Light" w:cs="Calibri Light"/>
          <w:sz w:val="22"/>
          <w:szCs w:val="22"/>
        </w:rPr>
        <w:t>rs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S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kk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ys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pt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b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re 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ve</w:t>
      </w:r>
      <w:r>
        <w:rPr>
          <w:rFonts w:ascii="Calibri Light" w:eastAsia="Calibri Light" w:hAnsi="Calibri Light" w:cs="Calibri Light"/>
          <w:sz w:val="22"/>
          <w:szCs w:val="22"/>
        </w:rPr>
        <w:t>ry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!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Gre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 Ge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ots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boi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3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ng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wa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z w:val="22"/>
          <w:szCs w:val="22"/>
        </w:rPr>
        <w:t>up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7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tr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into 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,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and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w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he o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nal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mesake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z w:val="22"/>
          <w:szCs w:val="22"/>
        </w:rPr>
        <w:t>or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z w:val="22"/>
          <w:szCs w:val="22"/>
        </w:rPr>
        <w:t>ut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re 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ey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.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W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’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 xml:space="preserve">explore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he 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6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-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tiv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ea</w:t>
      </w:r>
      <w:r>
        <w:rPr>
          <w:rFonts w:ascii="Calibri Light" w:eastAsia="Calibri Light" w:hAnsi="Calibri Light" w:cs="Calibri Light"/>
          <w:sz w:val="22"/>
          <w:szCs w:val="22"/>
        </w:rPr>
        <w:t>.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6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3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tu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to the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ho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7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4</w:t>
      </w:r>
      <w:r>
        <w:rPr>
          <w:rFonts w:ascii="Calibri Light" w:eastAsia="Calibri Light" w:hAnsi="Calibri Light" w:cs="Calibri Light"/>
          <w:sz w:val="22"/>
          <w:szCs w:val="22"/>
        </w:rPr>
        <w:t>5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Enj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 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loc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nt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9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4</w:t>
      </w:r>
      <w:r>
        <w:rPr>
          <w:rFonts w:ascii="Calibri Light" w:eastAsia="Calibri Light" w:hAnsi="Calibri Light" w:cs="Calibri Light"/>
          <w:sz w:val="22"/>
          <w:szCs w:val="22"/>
        </w:rPr>
        <w:t>5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turn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to 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h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</w:p>
    <w:p w:rsidR="003542A0" w:rsidRDefault="003542A0">
      <w:pPr>
        <w:spacing w:before="7" w:line="260" w:lineRule="exact"/>
        <w:rPr>
          <w:sz w:val="26"/>
          <w:szCs w:val="26"/>
        </w:rPr>
      </w:pP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 xml:space="preserve">5    </w:t>
      </w:r>
      <w:r>
        <w:rPr>
          <w:rFonts w:ascii="Calibri Light" w:eastAsia="Calibri Light" w:hAnsi="Calibri Light" w:cs="Calibri Light"/>
          <w:spacing w:val="1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No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ve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mb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,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 xml:space="preserve"> 2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0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1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6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5"/>
          <w:sz w:val="22"/>
          <w:szCs w:val="22"/>
        </w:rPr>
        <w:t>E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x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p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r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e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G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t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h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rm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l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P</w:t>
      </w:r>
      <w:r>
        <w:rPr>
          <w:rFonts w:ascii="Calibri Light" w:eastAsia="Calibri Light" w:hAnsi="Calibri Light" w:cs="Calibri Light"/>
          <w:color w:val="00AFEF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>w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r</w:t>
      </w:r>
    </w:p>
    <w:p w:rsidR="003542A0" w:rsidRDefault="003542A0">
      <w:pPr>
        <w:spacing w:before="9" w:line="260" w:lineRule="exact"/>
        <w:rPr>
          <w:sz w:val="26"/>
          <w:szCs w:val="26"/>
        </w:rPr>
      </w:pP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8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0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Br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eak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 xml:space="preserve">t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 xml:space="preserve">a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oup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hot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9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0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m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part</w:t>
      </w:r>
    </w:p>
    <w:p w:rsidR="003542A0" w:rsidRDefault="00CD35E9">
      <w:pPr>
        <w:ind w:left="105" w:right="67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9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3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 xml:space="preserve">In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 xml:space="preserve">he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g</w:t>
      </w:r>
      <w:r>
        <w:rPr>
          <w:rFonts w:ascii="Calibri Light" w:eastAsia="Calibri Light" w:hAnsi="Calibri Light" w:cs="Calibri Light"/>
          <w:sz w:val="22"/>
          <w:szCs w:val="22"/>
        </w:rPr>
        <w:t>,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w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w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il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v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t dif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 xml:space="preserve">rent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h</w:t>
      </w:r>
      <w:r>
        <w:rPr>
          <w:rFonts w:ascii="Calibri Light" w:eastAsia="Calibri Light" w:hAnsi="Calibri Light" w:cs="Calibri Light"/>
          <w:sz w:val="22"/>
          <w:szCs w:val="22"/>
        </w:rPr>
        <w:t xml:space="preserve">ot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ring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,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 xml:space="preserve">t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o 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te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rt</w:t>
      </w:r>
      <w:r>
        <w:rPr>
          <w:rFonts w:ascii="Calibri Light" w:eastAsia="Calibri Light" w:hAnsi="Calibri Light" w:cs="Calibri Light"/>
          <w:spacing w:val="3"/>
          <w:sz w:val="22"/>
          <w:szCs w:val="22"/>
        </w:rPr>
        <w:t>h</w:t>
      </w:r>
      <w:r>
        <w:rPr>
          <w:rFonts w:ascii="Calibri Light" w:eastAsia="Calibri Light" w:hAnsi="Calibri Light" w:cs="Calibri Light"/>
          <w:sz w:val="22"/>
          <w:szCs w:val="22"/>
        </w:rPr>
        <w:t>-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k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z w:val="22"/>
          <w:szCs w:val="22"/>
        </w:rPr>
        <w:t>oo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d</w:t>
      </w:r>
      <w:r>
        <w:rPr>
          <w:rFonts w:ascii="Calibri Light" w:eastAsia="Calibri Light" w:hAnsi="Calibri Light" w:cs="Calibri Light"/>
          <w:sz w:val="22"/>
          <w:szCs w:val="22"/>
        </w:rPr>
        <w:t>,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nd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v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t g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oth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l pl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nt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.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12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0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L</w:t>
      </w:r>
      <w:r>
        <w:rPr>
          <w:rFonts w:ascii="Calibri Light" w:eastAsia="Calibri Light" w:hAnsi="Calibri Light" w:cs="Calibri Light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ch</w:t>
      </w:r>
    </w:p>
    <w:p w:rsidR="003542A0" w:rsidRDefault="00CD35E9">
      <w:pPr>
        <w:ind w:left="105" w:right="919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2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0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I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 xml:space="preserve">the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n,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we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w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il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b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v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ng 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w</w:t>
      </w:r>
      <w:r>
        <w:rPr>
          <w:rFonts w:ascii="Calibri Light" w:eastAsia="Calibri Light" w:hAnsi="Calibri Light" w:cs="Calibri Light"/>
          <w:sz w:val="22"/>
          <w:szCs w:val="22"/>
        </w:rPr>
        <w:t xml:space="preserve">o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y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 xml:space="preserve">o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ow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pl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nt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,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 bio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 xml:space="preserve">ne 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illi</w:t>
      </w:r>
      <w:r>
        <w:rPr>
          <w:rFonts w:ascii="Calibri Light" w:eastAsia="Calibri Light" w:hAnsi="Calibri Light" w:cs="Calibri Light"/>
          <w:sz w:val="22"/>
          <w:szCs w:val="22"/>
        </w:rPr>
        <w:t xml:space="preserve">ng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,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and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av</w:t>
      </w:r>
      <w:r>
        <w:rPr>
          <w:rFonts w:ascii="Calibri Light" w:eastAsia="Calibri Light" w:hAnsi="Calibri Light" w:cs="Calibri Light"/>
          <w:sz w:val="22"/>
          <w:szCs w:val="22"/>
        </w:rPr>
        <w:t xml:space="preserve">e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cc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 xml:space="preserve">to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he 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lli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ei</w:t>
      </w:r>
      <w:r>
        <w:rPr>
          <w:rFonts w:ascii="Calibri Light" w:eastAsia="Calibri Light" w:hAnsi="Calibri Light" w:cs="Calibri Light"/>
          <w:sz w:val="22"/>
          <w:szCs w:val="22"/>
        </w:rPr>
        <w:t>dari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k</w:t>
      </w:r>
      <w:r>
        <w:rPr>
          <w:rFonts w:ascii="Calibri Light" w:eastAsia="Calibri Light" w:hAnsi="Calibri Light" w:cs="Calibri Light"/>
          <w:sz w:val="22"/>
          <w:szCs w:val="22"/>
        </w:rPr>
        <w:t>jun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oth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mal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ow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nt.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We w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il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be able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 xml:space="preserve">to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x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nce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rth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q</w:t>
      </w:r>
      <w:r>
        <w:rPr>
          <w:rFonts w:ascii="Calibri Light" w:eastAsia="Calibri Light" w:hAnsi="Calibri Light" w:cs="Calibri Light"/>
          <w:sz w:val="22"/>
          <w:szCs w:val="22"/>
        </w:rPr>
        <w:t xml:space="preserve">uake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la</w:t>
      </w:r>
      <w:r>
        <w:rPr>
          <w:rFonts w:ascii="Calibri Light" w:eastAsia="Calibri Light" w:hAnsi="Calibri Light" w:cs="Calibri Light"/>
          <w:sz w:val="22"/>
          <w:szCs w:val="22"/>
        </w:rPr>
        <w:t>tor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and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he Quake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2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0</w:t>
      </w:r>
      <w:r>
        <w:rPr>
          <w:rFonts w:ascii="Calibri Light" w:eastAsia="Calibri Light" w:hAnsi="Calibri Light" w:cs="Calibri Light"/>
          <w:sz w:val="22"/>
          <w:szCs w:val="22"/>
        </w:rPr>
        <w:t>8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x</w:t>
      </w:r>
      <w:r>
        <w:rPr>
          <w:rFonts w:ascii="Calibri Light" w:eastAsia="Calibri Light" w:hAnsi="Calibri Light" w:cs="Calibri Light"/>
          <w:sz w:val="22"/>
          <w:szCs w:val="22"/>
        </w:rPr>
        <w:t>hib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.</w:t>
      </w:r>
    </w:p>
    <w:p w:rsidR="003542A0" w:rsidRDefault="00CD35E9">
      <w:pPr>
        <w:spacing w:line="260" w:lineRule="exact"/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>4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>0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3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position w:val="1"/>
          <w:sz w:val="22"/>
          <w:szCs w:val="22"/>
        </w:rPr>
        <w:t>p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V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i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 xml:space="preserve">t 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t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he B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i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Me</w:t>
      </w:r>
      <w:r>
        <w:rPr>
          <w:rFonts w:ascii="Calibri Light" w:eastAsia="Calibri Light" w:hAnsi="Calibri Light" w:cs="Calibri Light"/>
          <w:spacing w:val="-3"/>
          <w:position w:val="1"/>
          <w:sz w:val="22"/>
          <w:szCs w:val="22"/>
        </w:rPr>
        <w:t>t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hane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2"/>
          <w:position w:val="1"/>
          <w:sz w:val="22"/>
          <w:szCs w:val="22"/>
        </w:rPr>
        <w:t>(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3"/>
          <w:position w:val="1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>4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)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p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>m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in R</w:t>
      </w:r>
      <w:r>
        <w:rPr>
          <w:rFonts w:ascii="Calibri Light" w:eastAsia="Calibri Light" w:hAnsi="Calibri Light" w:cs="Calibri Light"/>
          <w:spacing w:val="-4"/>
          <w:position w:val="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>yk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j</w:t>
      </w:r>
      <w:r>
        <w:rPr>
          <w:rFonts w:ascii="Calibri Light" w:eastAsia="Calibri Light" w:hAnsi="Calibri Light" w:cs="Calibri Light"/>
          <w:spacing w:val="-3"/>
          <w:position w:val="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vi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k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6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4</w:t>
      </w:r>
      <w:r>
        <w:rPr>
          <w:rFonts w:ascii="Calibri Light" w:eastAsia="Calibri Light" w:hAnsi="Calibri Light" w:cs="Calibri Light"/>
          <w:sz w:val="22"/>
          <w:szCs w:val="22"/>
        </w:rPr>
        <w:t>5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el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k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and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njoy</w:t>
      </w:r>
      <w:r>
        <w:rPr>
          <w:rFonts w:ascii="Calibri Light" w:eastAsia="Calibri Light" w:hAnsi="Calibri Light" w:cs="Calibri Light"/>
          <w:spacing w:val="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ea</w:t>
      </w:r>
      <w:r>
        <w:rPr>
          <w:rFonts w:ascii="Calibri Light" w:eastAsia="Calibri Light" w:hAnsi="Calibri Light" w:cs="Calibri Light"/>
          <w:sz w:val="22"/>
          <w:szCs w:val="22"/>
        </w:rPr>
        <w:t>rt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h</w:t>
      </w:r>
      <w:r>
        <w:rPr>
          <w:rFonts w:ascii="Calibri Light" w:eastAsia="Calibri Light" w:hAnsi="Calibri Light" w:cs="Calibri Light"/>
          <w:sz w:val="22"/>
          <w:szCs w:val="22"/>
        </w:rPr>
        <w:t>-co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k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dinn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 xml:space="preserve">a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g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9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0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rn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hot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</w:p>
    <w:p w:rsidR="003542A0" w:rsidRDefault="003542A0">
      <w:pPr>
        <w:spacing w:before="9" w:line="260" w:lineRule="exact"/>
        <w:rPr>
          <w:sz w:val="26"/>
          <w:szCs w:val="26"/>
        </w:rPr>
      </w:pP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 xml:space="preserve">6    </w:t>
      </w:r>
      <w:r>
        <w:rPr>
          <w:rFonts w:ascii="Calibri Light" w:eastAsia="Calibri Light" w:hAnsi="Calibri Light" w:cs="Calibri Light"/>
          <w:spacing w:val="1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No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ve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mb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,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 xml:space="preserve"> 2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0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1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6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S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k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f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afel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l</w:t>
      </w:r>
      <w:r>
        <w:rPr>
          <w:rFonts w:ascii="Calibri Light" w:eastAsia="Calibri Light" w:hAnsi="Calibri Light" w:cs="Calibri Light"/>
          <w:color w:val="00AFEF"/>
          <w:spacing w:val="-5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t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l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k</w:t>
      </w:r>
    </w:p>
    <w:p w:rsidR="003542A0" w:rsidRDefault="003542A0">
      <w:pPr>
        <w:spacing w:before="10" w:line="260" w:lineRule="exact"/>
        <w:rPr>
          <w:sz w:val="26"/>
          <w:szCs w:val="26"/>
        </w:rPr>
      </w:pP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8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0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Br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eak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 xml:space="preserve">t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 xml:space="preserve">a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oup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9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0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part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t 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ngi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ll</w:t>
      </w:r>
      <w:r>
        <w:rPr>
          <w:rFonts w:ascii="Calibri Light" w:eastAsia="Calibri Light" w:hAnsi="Calibri Light" w:cs="Calibri Light"/>
          <w:sz w:val="22"/>
          <w:szCs w:val="22"/>
        </w:rPr>
        <w:t>,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 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nt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vo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no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wi</w:t>
      </w:r>
      <w:r>
        <w:rPr>
          <w:rFonts w:ascii="Calibri Light" w:eastAsia="Calibri Light" w:hAnsi="Calibri Light" w:cs="Calibri Light"/>
          <w:sz w:val="22"/>
          <w:szCs w:val="22"/>
        </w:rPr>
        <w:t>th a 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ia</w:t>
      </w:r>
      <w:r>
        <w:rPr>
          <w:rFonts w:ascii="Calibri Light" w:eastAsia="Calibri Light" w:hAnsi="Calibri Light" w:cs="Calibri Light"/>
          <w:sz w:val="22"/>
          <w:szCs w:val="22"/>
        </w:rPr>
        <w:t xml:space="preserve">nt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gma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cha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mb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10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0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V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 xml:space="preserve">t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M</w:t>
      </w:r>
      <w:r>
        <w:rPr>
          <w:rFonts w:ascii="Calibri Light" w:eastAsia="Calibri Light" w:hAnsi="Calibri Light" w:cs="Calibri Light"/>
          <w:sz w:val="22"/>
          <w:szCs w:val="22"/>
        </w:rPr>
        <w:t>ou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He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ill</w:t>
      </w:r>
      <w:r>
        <w:rPr>
          <w:rFonts w:ascii="Calibri Light" w:eastAsia="Calibri Light" w:hAnsi="Calibri Light" w:cs="Calibri Light"/>
          <w:sz w:val="22"/>
          <w:szCs w:val="22"/>
        </w:rPr>
        <w:t>,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ee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 xml:space="preserve">to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hj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Ri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ve</w:t>
      </w:r>
      <w:r>
        <w:rPr>
          <w:rFonts w:ascii="Calibri Light" w:eastAsia="Calibri Light" w:hAnsi="Calibri Light" w:cs="Calibri Light"/>
          <w:sz w:val="22"/>
          <w:szCs w:val="22"/>
        </w:rPr>
        <w:t>r: the long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t ri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ve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ela</w:t>
      </w:r>
      <w:r>
        <w:rPr>
          <w:rFonts w:ascii="Calibri Light" w:eastAsia="Calibri Light" w:hAnsi="Calibri Light" w:cs="Calibri Light"/>
          <w:sz w:val="22"/>
          <w:szCs w:val="22"/>
        </w:rPr>
        <w:t>nd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11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3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el</w:t>
      </w:r>
      <w:r>
        <w:rPr>
          <w:rFonts w:ascii="Calibri Light" w:eastAsia="Calibri Light" w:hAnsi="Calibri Light" w:cs="Calibri Light"/>
          <w:sz w:val="22"/>
          <w:szCs w:val="22"/>
        </w:rPr>
        <w:t>j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ala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ss</w:t>
      </w:r>
      <w:r>
        <w:rPr>
          <w:rFonts w:ascii="Calibri Light" w:eastAsia="Calibri Light" w:hAnsi="Calibri Light" w:cs="Calibri Light"/>
          <w:sz w:val="22"/>
          <w:szCs w:val="22"/>
        </w:rPr>
        <w:t xml:space="preserve">: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ma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zi</w:t>
      </w:r>
      <w:r>
        <w:rPr>
          <w:rFonts w:ascii="Calibri Light" w:eastAsia="Calibri Light" w:hAnsi="Calibri Light" w:cs="Calibri Light"/>
          <w:sz w:val="22"/>
          <w:szCs w:val="22"/>
        </w:rPr>
        <w:t>ng w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al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w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re 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w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po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 xml:space="preserve">rs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6</w:t>
      </w:r>
      <w:r>
        <w:rPr>
          <w:rFonts w:ascii="Calibri Light" w:eastAsia="Calibri Light" w:hAnsi="Calibri Light" w:cs="Calibri Light"/>
          <w:sz w:val="22"/>
          <w:szCs w:val="22"/>
        </w:rPr>
        <w:t>5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res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do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w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ve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f</w:t>
      </w:r>
      <w:r>
        <w:rPr>
          <w:rFonts w:ascii="Calibri Light" w:eastAsia="Calibri Light" w:hAnsi="Calibri Light" w:cs="Calibri Light"/>
          <w:sz w:val="22"/>
          <w:szCs w:val="22"/>
        </w:rPr>
        <w:t>.</w:t>
      </w:r>
    </w:p>
    <w:p w:rsidR="003542A0" w:rsidRDefault="00CD35E9">
      <w:pPr>
        <w:spacing w:line="260" w:lineRule="exact"/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position w:val="1"/>
          <w:sz w:val="22"/>
          <w:szCs w:val="22"/>
        </w:rPr>
        <w:t>W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>’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l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>b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able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to w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al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k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b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e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hi</w:t>
      </w: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w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a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>e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2"/>
          <w:position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al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e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t a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>ru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l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e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ia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e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e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tiv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on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>h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a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tural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wo</w:t>
      </w: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e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r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12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4</w:t>
      </w:r>
      <w:r>
        <w:rPr>
          <w:rFonts w:ascii="Calibri Light" w:eastAsia="Calibri Light" w:hAnsi="Calibri Light" w:cs="Calibri Light"/>
          <w:sz w:val="22"/>
          <w:szCs w:val="22"/>
        </w:rPr>
        <w:t>5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c</w:t>
      </w:r>
      <w:r>
        <w:rPr>
          <w:rFonts w:ascii="Calibri Light" w:eastAsia="Calibri Light" w:hAnsi="Calibri Light" w:cs="Calibri Light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he v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illa</w:t>
      </w:r>
      <w:r>
        <w:rPr>
          <w:rFonts w:ascii="Calibri Light" w:eastAsia="Calibri Light" w:hAnsi="Calibri Light" w:cs="Calibri Light"/>
          <w:sz w:val="22"/>
          <w:szCs w:val="22"/>
        </w:rPr>
        <w:t>ge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of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Vi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k</w:t>
      </w:r>
      <w:r>
        <w:rPr>
          <w:rFonts w:ascii="Calibri Light" w:eastAsia="Calibri Light" w:hAnsi="Calibri Light" w:cs="Calibri Light"/>
          <w:sz w:val="22"/>
          <w:szCs w:val="22"/>
        </w:rPr>
        <w:t>.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B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al</w:t>
      </w:r>
      <w:r>
        <w:rPr>
          <w:rFonts w:ascii="Calibri Light" w:eastAsia="Calibri Light" w:hAnsi="Calibri Light" w:cs="Calibri Light"/>
          <w:sz w:val="22"/>
          <w:szCs w:val="22"/>
        </w:rPr>
        <w:t xml:space="preserve">t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C</w:t>
      </w:r>
      <w:r>
        <w:rPr>
          <w:rFonts w:ascii="Calibri Light" w:eastAsia="Calibri Light" w:hAnsi="Calibri Light" w:cs="Calibri Light"/>
          <w:sz w:val="22"/>
          <w:szCs w:val="22"/>
        </w:rPr>
        <w:t>olumn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magn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nt R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y</w:t>
      </w:r>
      <w:r>
        <w:rPr>
          <w:rFonts w:ascii="Calibri Light" w:eastAsia="Calibri Light" w:hAnsi="Calibri Light" w:cs="Calibri Light"/>
          <w:sz w:val="22"/>
          <w:szCs w:val="22"/>
        </w:rPr>
        <w:t>ni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ng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  <w:sectPr w:rsidR="003542A0">
          <w:headerReference w:type="default" r:id="rId34"/>
          <w:pgSz w:w="12240" w:h="15840"/>
          <w:pgMar w:top="660" w:right="780" w:bottom="280" w:left="740" w:header="0" w:footer="0" w:gutter="0"/>
          <w:cols w:space="720"/>
        </w:sectPr>
      </w:pP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k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</w:p>
    <w:p w:rsidR="003542A0" w:rsidRDefault="00AD1F8E">
      <w:pPr>
        <w:spacing w:before="59"/>
        <w:ind w:right="114"/>
        <w:jc w:val="right"/>
        <w:rPr>
          <w:rFonts w:ascii="Calibri Light" w:eastAsia="Calibri Light" w:hAnsi="Calibri Light" w:cs="Calibri Light"/>
          <w:sz w:val="24"/>
          <w:szCs w:val="24"/>
        </w:rPr>
      </w:pPr>
      <w:r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504825" t="400050" r="504825" b="904875"/>
                <wp:wrapNone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1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95" y="-626"/>
                            <a:ext cx="13831" cy="178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708"/>
                            <a:ext cx="1680" cy="1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14695"/>
                            <a:ext cx="10798" cy="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4393" y="2251"/>
                            <a:ext cx="6668" cy="0"/>
                            <a:chOff x="4393" y="2251"/>
                            <a:chExt cx="6668" cy="0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4393" y="2251"/>
                              <a:ext cx="6668" cy="0"/>
                            </a:xfrm>
                            <a:custGeom>
                              <a:avLst/>
                              <a:gdLst>
                                <a:gd name="T0" fmla="+- 0 4393 4393"/>
                                <a:gd name="T1" fmla="*/ T0 w 6668"/>
                                <a:gd name="T2" fmla="+- 0 11061 4393"/>
                                <a:gd name="T3" fmla="*/ T2 w 6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68">
                                  <a:moveTo>
                                    <a:pt x="0" y="0"/>
                                  </a:moveTo>
                                  <a:lnTo>
                                    <a:pt x="6668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0;margin-top:0;width:612pt;height:11in;z-index:-251656192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K+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">
                <v:shape id="Picture 15" o:spid="_x0000_s1027" type="#_x0000_t75" style="position:absolute;left:-795;top:-626;width:13831;height:17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qwMi/AAAA2wAAAA8AAABkcnMvZG93bnJldi54bWxET8uqwjAQ3Qv+Qxjh7jRVuSrVKD644sKN&#10;D1wPzdhWm0lpYu39eyMI7uZwnjNbNKYQNVUut6yg34tAECdW55wqOJ/+uhMQziNrLCyTgn9ysJi3&#10;WzOMtX3ygeqjT0UIYRejgsz7MpbSJRkZdD1bEgfuaiuDPsAqlbrCZwg3hRxE0UgazDk0ZFjSOqPk&#10;fnwYBfvbWC8vNd5XW25Gw+3vJa03RqmfTrOcgvDU+K/4497pMH8A71/CAXL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2KsDIvwAAANsAAAAPAAAAAAAAAAAAAAAAAJ8CAABk&#10;cnMvZG93bnJldi54bWxQSwUGAAAAAAQABAD3AAAAiwMAAAAA&#10;">
                  <v:imagedata r:id="rId33" o:title=""/>
                </v:shape>
                <v:shape id="Picture 14" o:spid="_x0000_s1028" type="#_x0000_t75" style="position:absolute;left:900;top:708;width:1680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Y1YnCAAAA2wAAAA8AAABkcnMvZG93bnJldi54bWxET0trwkAQvgv9D8sUvOmuLRRJXYMIBREq&#10;1PbQ3sbs5EGysyG7JtFf7wpCb/PxPWeVjrYRPXW+cqxhMVcgiDNnKi40/Hx/zJYgfEA22DgmDRfy&#10;kK6fJitMjBv4i/pjKEQMYZ+ghjKENpHSZyVZ9HPXEkcud53FEGFXSNPhEMNtI1+UepMWK44NJba0&#10;LSmrj2erYVkvDvl+dw3uOhj1ufntT+ov13r6PG7eQQQaw7/44d6ZOP8V7r/EA+T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WNWJwgAAANsAAAAPAAAAAAAAAAAAAAAAAJ8C&#10;AABkcnMvZG93bnJldi54bWxQSwUGAAAAAAQABAD3AAAAjgMAAAAA&#10;">
                  <v:imagedata r:id="rId13" o:title=""/>
                </v:shape>
                <v:shape id="Picture 13" o:spid="_x0000_s1029" type="#_x0000_t75" style="position:absolute;left:900;top:14695;width:10798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6VsbAAAAA2wAAAA8AAABkcnMvZG93bnJldi54bWxETz1rwzAQ3Qv5D+IKWUosJ5Q2OFZCMBTc&#10;sW6WbFfpYptaJyOpjvPvo0Kh2z3e55WH2Q5iIh96xwrWWQ6CWDvTc6vg9Pm22oIIEdng4JgU3CjA&#10;Yb94KLEw7sofNDWxFSmEQ4EKuhjHQsqgO7IYMjcSJ+7ivMWYoG+l8XhN4XaQmzx/kRZ7Tg0djlR1&#10;pL+bH6sAtX8KVYXvdjiv84CT+3rVtVLLx/m4AxFpjv/iP3dt0vxn+P0lHSD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zpWxsAAAADbAAAADwAAAAAAAAAAAAAAAACfAgAA&#10;ZHJzL2Rvd25yZXYueG1sUEsFBgAAAAAEAAQA9wAAAIwDAAAAAA==&#10;">
                  <v:imagedata r:id="rId14" o:title=""/>
                </v:shape>
                <v:group id="Group 11" o:spid="_x0000_s1030" style="position:absolute;left:4393;top:2251;width:6668;height:0" coordorigin="4393,2251" coordsize="666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2" o:spid="_x0000_s1031" style="position:absolute;left:4393;top:2251;width:6668;height:0;visibility:visible;mso-wrap-style:square;v-text-anchor:top" coordsize="66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6eo8IA&#10;AADbAAAADwAAAGRycy9kb3ducmV2LnhtbERPS0vDQBC+F/oflil4KWZTkSBpNkECKb14aKzgcZqd&#10;PDA7G7LbNv57VxC8zcf3nKxYzChuNLvBsoJdFIMgbqweuFNwfq8eX0A4j6xxtEwKvslBka9XGaba&#10;3vlEt9p3IoSwS1FB7/2USumangy6yE7EgWvtbNAHOHdSz3gP4WaUT3GcSIMDh4YeJyp7ar7qq1Gw&#10;bT+G03Fa7IE/S/nMl91bnVRKPWyW1z0IT4v/F/+5jzrMT+D3l3C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/p6jwgAAANsAAAAPAAAAAAAAAAAAAAAAAJgCAABkcnMvZG93&#10;bnJldi54bWxQSwUGAAAAAAQABAD1AAAAhwMAAAAA&#10;" path="m,l6668,e" filled="f" strokeweight=".31272mm">
                    <v:path arrowok="t" o:connecttype="custom" o:connectlocs="0,0;666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CD35E9"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P</w:t>
      </w:r>
      <w:r w:rsidR="00CD35E9">
        <w:rPr>
          <w:rFonts w:ascii="Calibri Light" w:eastAsia="Calibri Light" w:hAnsi="Calibri Light" w:cs="Calibri Light"/>
          <w:color w:val="00AFEF"/>
          <w:spacing w:val="-1"/>
          <w:sz w:val="24"/>
          <w:szCs w:val="24"/>
        </w:rPr>
        <w:t>r</w:t>
      </w:r>
      <w:r w:rsidR="00CD35E9">
        <w:rPr>
          <w:rFonts w:ascii="Calibri Light" w:eastAsia="Calibri Light" w:hAnsi="Calibri Light" w:cs="Calibri Light"/>
          <w:color w:val="00AFEF"/>
          <w:sz w:val="24"/>
          <w:szCs w:val="24"/>
        </w:rPr>
        <w:t>o</w:t>
      </w:r>
      <w:r w:rsidR="00CD35E9">
        <w:rPr>
          <w:rFonts w:ascii="Calibri Light" w:eastAsia="Calibri Light" w:hAnsi="Calibri Light" w:cs="Calibri Light"/>
          <w:color w:val="00AFEF"/>
          <w:spacing w:val="-5"/>
          <w:sz w:val="24"/>
          <w:szCs w:val="24"/>
        </w:rPr>
        <w:t>p</w:t>
      </w:r>
      <w:r w:rsidR="00CD35E9">
        <w:rPr>
          <w:rFonts w:ascii="Calibri Light" w:eastAsia="Calibri Light" w:hAnsi="Calibri Light" w:cs="Calibri Light"/>
          <w:color w:val="00AFEF"/>
          <w:sz w:val="24"/>
          <w:szCs w:val="24"/>
        </w:rPr>
        <w:t>o</w:t>
      </w:r>
      <w:r w:rsidR="00CD35E9"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s</w:t>
      </w:r>
      <w:r w:rsidR="00CD35E9">
        <w:rPr>
          <w:rFonts w:ascii="Calibri Light" w:eastAsia="Calibri Light" w:hAnsi="Calibri Light" w:cs="Calibri Light"/>
          <w:color w:val="00AFEF"/>
          <w:spacing w:val="-3"/>
          <w:sz w:val="24"/>
          <w:szCs w:val="24"/>
        </w:rPr>
        <w:t>e</w:t>
      </w:r>
      <w:r w:rsidR="00CD35E9">
        <w:rPr>
          <w:rFonts w:ascii="Calibri Light" w:eastAsia="Calibri Light" w:hAnsi="Calibri Light" w:cs="Calibri Light"/>
          <w:color w:val="00AFEF"/>
          <w:sz w:val="24"/>
          <w:szCs w:val="24"/>
        </w:rPr>
        <w:t>d</w:t>
      </w:r>
      <w:r w:rsidR="00CD35E9">
        <w:rPr>
          <w:rFonts w:ascii="Calibri Light" w:eastAsia="Calibri Light" w:hAnsi="Calibri Light" w:cs="Calibri Light"/>
          <w:color w:val="00AFEF"/>
          <w:spacing w:val="-4"/>
          <w:sz w:val="24"/>
          <w:szCs w:val="24"/>
        </w:rPr>
        <w:t xml:space="preserve"> D</w:t>
      </w:r>
      <w:r w:rsidR="00CD35E9">
        <w:rPr>
          <w:rFonts w:ascii="Calibri Light" w:eastAsia="Calibri Light" w:hAnsi="Calibri Light" w:cs="Calibri Light"/>
          <w:color w:val="00AFEF"/>
          <w:sz w:val="24"/>
          <w:szCs w:val="24"/>
        </w:rPr>
        <w:t>a</w:t>
      </w:r>
      <w:r w:rsidR="00CD35E9"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t</w:t>
      </w:r>
      <w:r w:rsidR="00CD35E9">
        <w:rPr>
          <w:rFonts w:ascii="Calibri Light" w:eastAsia="Calibri Light" w:hAnsi="Calibri Light" w:cs="Calibri Light"/>
          <w:color w:val="00AFEF"/>
          <w:spacing w:val="-1"/>
          <w:sz w:val="24"/>
          <w:szCs w:val="24"/>
        </w:rPr>
        <w:t>e</w:t>
      </w:r>
      <w:r w:rsidR="00CD35E9"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s</w:t>
      </w:r>
      <w:r w:rsidR="00CD35E9">
        <w:rPr>
          <w:rFonts w:ascii="Calibri Light" w:eastAsia="Calibri Light" w:hAnsi="Calibri Light" w:cs="Calibri Light"/>
          <w:color w:val="00AFEF"/>
          <w:sz w:val="24"/>
          <w:szCs w:val="24"/>
        </w:rPr>
        <w:t>:</w:t>
      </w:r>
      <w:r w:rsidR="00CD35E9">
        <w:rPr>
          <w:rFonts w:ascii="Calibri Light" w:eastAsia="Calibri Light" w:hAnsi="Calibri Light" w:cs="Calibri Light"/>
          <w:color w:val="00AFEF"/>
          <w:spacing w:val="-1"/>
          <w:sz w:val="24"/>
          <w:szCs w:val="24"/>
        </w:rPr>
        <w:t xml:space="preserve"> </w:t>
      </w:r>
      <w:r w:rsidR="00CD35E9">
        <w:rPr>
          <w:rFonts w:ascii="Calibri Light" w:eastAsia="Calibri Light" w:hAnsi="Calibri Light" w:cs="Calibri Light"/>
          <w:color w:val="000000"/>
          <w:spacing w:val="-4"/>
          <w:sz w:val="24"/>
          <w:szCs w:val="24"/>
        </w:rPr>
        <w:t>N</w:t>
      </w:r>
      <w:r w:rsidR="00CD35E9">
        <w:rPr>
          <w:rFonts w:ascii="Calibri Light" w:eastAsia="Calibri Light" w:hAnsi="Calibri Light" w:cs="Calibri Light"/>
          <w:color w:val="000000"/>
          <w:spacing w:val="-3"/>
          <w:sz w:val="24"/>
          <w:szCs w:val="24"/>
        </w:rPr>
        <w:t>o</w:t>
      </w:r>
      <w:r w:rsidR="00CD35E9">
        <w:rPr>
          <w:rFonts w:ascii="Calibri Light" w:eastAsia="Calibri Light" w:hAnsi="Calibri Light" w:cs="Calibri Light"/>
          <w:color w:val="000000"/>
          <w:sz w:val="24"/>
          <w:szCs w:val="24"/>
        </w:rPr>
        <w:t>v</w:t>
      </w:r>
      <w:r w:rsidR="00CD35E9">
        <w:rPr>
          <w:rFonts w:ascii="Calibri Light" w:eastAsia="Calibri Light" w:hAnsi="Calibri Light" w:cs="Calibri Light"/>
          <w:color w:val="000000"/>
          <w:spacing w:val="-3"/>
          <w:sz w:val="24"/>
          <w:szCs w:val="24"/>
        </w:rPr>
        <w:t>em</w:t>
      </w:r>
      <w:r w:rsidR="00CD35E9">
        <w:rPr>
          <w:rFonts w:ascii="Calibri Light" w:eastAsia="Calibri Light" w:hAnsi="Calibri Light" w:cs="Calibri Light"/>
          <w:color w:val="000000"/>
          <w:spacing w:val="-5"/>
          <w:sz w:val="24"/>
          <w:szCs w:val="24"/>
        </w:rPr>
        <w:t>b</w:t>
      </w:r>
      <w:r w:rsidR="00CD35E9">
        <w:rPr>
          <w:rFonts w:ascii="Calibri Light" w:eastAsia="Calibri Light" w:hAnsi="Calibri Light" w:cs="Calibri Light"/>
          <w:color w:val="000000"/>
          <w:spacing w:val="-1"/>
          <w:sz w:val="24"/>
          <w:szCs w:val="24"/>
        </w:rPr>
        <w:t>e</w:t>
      </w:r>
      <w:r w:rsidR="00CD35E9">
        <w:rPr>
          <w:rFonts w:ascii="Calibri Light" w:eastAsia="Calibri Light" w:hAnsi="Calibri Light" w:cs="Calibri Light"/>
          <w:color w:val="000000"/>
          <w:sz w:val="24"/>
          <w:szCs w:val="24"/>
        </w:rPr>
        <w:t>r</w:t>
      </w:r>
      <w:r w:rsidR="00CD35E9">
        <w:rPr>
          <w:rFonts w:ascii="Calibri Light" w:eastAsia="Calibri Light" w:hAnsi="Calibri Light" w:cs="Calibri Light"/>
          <w:color w:val="000000"/>
          <w:spacing w:val="-3"/>
          <w:sz w:val="24"/>
          <w:szCs w:val="24"/>
        </w:rPr>
        <w:t xml:space="preserve"> </w:t>
      </w:r>
      <w:r w:rsidR="00CD35E9">
        <w:rPr>
          <w:rFonts w:ascii="Calibri Light" w:eastAsia="Calibri Light" w:hAnsi="Calibri Light" w:cs="Calibri Light"/>
          <w:color w:val="000000"/>
          <w:spacing w:val="-2"/>
          <w:sz w:val="24"/>
          <w:szCs w:val="24"/>
        </w:rPr>
        <w:t>201</w:t>
      </w:r>
      <w:r w:rsidR="00CD35E9">
        <w:rPr>
          <w:rFonts w:ascii="Calibri Light" w:eastAsia="Calibri Light" w:hAnsi="Calibri Light" w:cs="Calibri Light"/>
          <w:color w:val="000000"/>
          <w:sz w:val="24"/>
          <w:szCs w:val="24"/>
        </w:rPr>
        <w:t>5</w:t>
      </w:r>
    </w:p>
    <w:p w:rsidR="003542A0" w:rsidRDefault="003542A0">
      <w:pPr>
        <w:spacing w:before="6" w:line="140" w:lineRule="exact"/>
        <w:rPr>
          <w:sz w:val="14"/>
          <w:szCs w:val="14"/>
        </w:rPr>
      </w:pPr>
    </w:p>
    <w:p w:rsidR="003542A0" w:rsidRDefault="00CD35E9">
      <w:pPr>
        <w:ind w:right="115"/>
        <w:jc w:val="right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color w:val="00AFEF"/>
          <w:sz w:val="24"/>
          <w:szCs w:val="24"/>
        </w:rPr>
        <w:t>S</w:t>
      </w:r>
      <w:r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c</w:t>
      </w:r>
      <w:r>
        <w:rPr>
          <w:rFonts w:ascii="Calibri Light" w:eastAsia="Calibri Light" w:hAnsi="Calibri Light" w:cs="Calibri Light"/>
          <w:color w:val="00AFEF"/>
          <w:spacing w:val="-5"/>
          <w:sz w:val="24"/>
          <w:szCs w:val="24"/>
        </w:rPr>
        <w:t>h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o</w:t>
      </w:r>
      <w:r>
        <w:rPr>
          <w:rFonts w:ascii="Calibri Light" w:eastAsia="Calibri Light" w:hAnsi="Calibri Light" w:cs="Calibri Light"/>
          <w:color w:val="00AFEF"/>
          <w:spacing w:val="-3"/>
          <w:sz w:val="24"/>
          <w:szCs w:val="24"/>
        </w:rPr>
        <w:t>o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l:</w:t>
      </w:r>
      <w:r>
        <w:rPr>
          <w:rFonts w:ascii="Calibri Light" w:eastAsia="Calibri Light" w:hAnsi="Calibri Light" w:cs="Calibri Light"/>
          <w:color w:val="00AFEF"/>
          <w:spacing w:val="-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000000"/>
          <w:spacing w:val="-2"/>
          <w:sz w:val="24"/>
          <w:szCs w:val="24"/>
        </w:rPr>
        <w:t>P</w:t>
      </w:r>
      <w:r>
        <w:rPr>
          <w:rFonts w:ascii="Calibri Light" w:eastAsia="Calibri Light" w:hAnsi="Calibri Light" w:cs="Calibri Light"/>
          <w:color w:val="000000"/>
          <w:spacing w:val="-4"/>
          <w:sz w:val="24"/>
          <w:szCs w:val="24"/>
        </w:rPr>
        <w:t>r</w:t>
      </w:r>
      <w:r>
        <w:rPr>
          <w:rFonts w:ascii="Calibri Light" w:eastAsia="Calibri Light" w:hAnsi="Calibri Light" w:cs="Calibri Light"/>
          <w:color w:val="000000"/>
          <w:spacing w:val="-1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000000"/>
          <w:spacing w:val="-2"/>
          <w:sz w:val="24"/>
          <w:szCs w:val="24"/>
        </w:rPr>
        <w:t>st</w:t>
      </w:r>
      <w:r>
        <w:rPr>
          <w:rFonts w:ascii="Calibri Light" w:eastAsia="Calibri Light" w:hAnsi="Calibri Light" w:cs="Calibri Light"/>
          <w:color w:val="000000"/>
          <w:sz w:val="24"/>
          <w:szCs w:val="24"/>
        </w:rPr>
        <w:t>on</w:t>
      </w:r>
      <w:r>
        <w:rPr>
          <w:rFonts w:ascii="Calibri Light" w:eastAsia="Calibri Light" w:hAnsi="Calibri Light" w:cs="Calibri Light"/>
          <w:color w:val="000000"/>
          <w:spacing w:val="-4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000000"/>
          <w:spacing w:val="-2"/>
          <w:sz w:val="24"/>
          <w:szCs w:val="24"/>
        </w:rPr>
        <w:t>H</w:t>
      </w:r>
      <w:r>
        <w:rPr>
          <w:rFonts w:ascii="Calibri Light" w:eastAsia="Calibri Light" w:hAnsi="Calibri Light" w:cs="Calibri Light"/>
          <w:color w:val="000000"/>
          <w:sz w:val="24"/>
          <w:szCs w:val="24"/>
        </w:rPr>
        <w:t>i</w:t>
      </w:r>
      <w:r>
        <w:rPr>
          <w:rFonts w:ascii="Calibri Light" w:eastAsia="Calibri Light" w:hAnsi="Calibri Light" w:cs="Calibri Light"/>
          <w:color w:val="000000"/>
          <w:spacing w:val="-5"/>
          <w:sz w:val="24"/>
          <w:szCs w:val="24"/>
        </w:rPr>
        <w:t>g</w:t>
      </w:r>
      <w:r>
        <w:rPr>
          <w:rFonts w:ascii="Calibri Light" w:eastAsia="Calibri Light" w:hAnsi="Calibri Light" w:cs="Calibri Light"/>
          <w:color w:val="000000"/>
          <w:sz w:val="24"/>
          <w:szCs w:val="24"/>
        </w:rPr>
        <w:t>h</w:t>
      </w:r>
      <w:r>
        <w:rPr>
          <w:rFonts w:ascii="Calibri Light" w:eastAsia="Calibri Light" w:hAnsi="Calibri Light" w:cs="Calibri Light"/>
          <w:color w:val="000000"/>
          <w:spacing w:val="-4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000000"/>
          <w:sz w:val="24"/>
          <w:szCs w:val="24"/>
        </w:rPr>
        <w:t>S</w:t>
      </w:r>
      <w:r>
        <w:rPr>
          <w:rFonts w:ascii="Calibri Light" w:eastAsia="Calibri Light" w:hAnsi="Calibri Light" w:cs="Calibri Light"/>
          <w:color w:val="000000"/>
          <w:spacing w:val="-2"/>
          <w:sz w:val="24"/>
          <w:szCs w:val="24"/>
        </w:rPr>
        <w:t>c</w:t>
      </w:r>
      <w:r>
        <w:rPr>
          <w:rFonts w:ascii="Calibri Light" w:eastAsia="Calibri Light" w:hAnsi="Calibri Light" w:cs="Calibri Light"/>
          <w:color w:val="000000"/>
          <w:spacing w:val="-5"/>
          <w:sz w:val="24"/>
          <w:szCs w:val="24"/>
        </w:rPr>
        <w:t>h</w:t>
      </w:r>
      <w:r>
        <w:rPr>
          <w:rFonts w:ascii="Calibri Light" w:eastAsia="Calibri Light" w:hAnsi="Calibri Light" w:cs="Calibri Light"/>
          <w:color w:val="000000"/>
          <w:spacing w:val="-3"/>
          <w:sz w:val="24"/>
          <w:szCs w:val="24"/>
        </w:rPr>
        <w:t>o</w:t>
      </w:r>
      <w:r>
        <w:rPr>
          <w:rFonts w:ascii="Calibri Light" w:eastAsia="Calibri Light" w:hAnsi="Calibri Light" w:cs="Calibri Light"/>
          <w:color w:val="000000"/>
          <w:sz w:val="24"/>
          <w:szCs w:val="24"/>
        </w:rPr>
        <w:t>ol</w:t>
      </w:r>
    </w:p>
    <w:p w:rsidR="003542A0" w:rsidRDefault="003542A0">
      <w:pPr>
        <w:spacing w:before="7" w:line="140" w:lineRule="exact"/>
        <w:rPr>
          <w:sz w:val="14"/>
          <w:szCs w:val="14"/>
        </w:rPr>
      </w:pPr>
    </w:p>
    <w:p w:rsidR="003542A0" w:rsidRDefault="00CD35E9">
      <w:pPr>
        <w:spacing w:line="280" w:lineRule="exact"/>
        <w:ind w:right="116"/>
        <w:jc w:val="right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D</w:t>
      </w:r>
      <w:r>
        <w:rPr>
          <w:rFonts w:ascii="Calibri Light" w:eastAsia="Calibri Light" w:hAnsi="Calibri Light" w:cs="Calibri Light"/>
          <w:color w:val="00AFEF"/>
          <w:spacing w:val="-1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00AFEF"/>
          <w:spacing w:val="-4"/>
          <w:sz w:val="24"/>
          <w:szCs w:val="24"/>
        </w:rPr>
        <w:t>s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ti</w:t>
      </w:r>
      <w:r>
        <w:rPr>
          <w:rFonts w:ascii="Calibri Light" w:eastAsia="Calibri Light" w:hAnsi="Calibri Light" w:cs="Calibri Light"/>
          <w:color w:val="00AFEF"/>
          <w:spacing w:val="-5"/>
          <w:sz w:val="24"/>
          <w:szCs w:val="24"/>
        </w:rPr>
        <w:t>n</w:t>
      </w:r>
      <w:r>
        <w:rPr>
          <w:rFonts w:ascii="Calibri Light" w:eastAsia="Calibri Light" w:hAnsi="Calibri Light" w:cs="Calibri Light"/>
          <w:color w:val="00AFEF"/>
          <w:spacing w:val="-3"/>
          <w:sz w:val="24"/>
          <w:szCs w:val="24"/>
        </w:rPr>
        <w:t>a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t</w:t>
      </w:r>
      <w:r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i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o</w:t>
      </w:r>
      <w:r>
        <w:rPr>
          <w:rFonts w:ascii="Calibri Light" w:eastAsia="Calibri Light" w:hAnsi="Calibri Light" w:cs="Calibri Light"/>
          <w:color w:val="00AFEF"/>
          <w:spacing w:val="-3"/>
          <w:sz w:val="24"/>
          <w:szCs w:val="24"/>
        </w:rPr>
        <w:t>n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:</w:t>
      </w:r>
      <w:r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000000"/>
          <w:spacing w:val="-1"/>
          <w:sz w:val="24"/>
          <w:szCs w:val="24"/>
        </w:rPr>
        <w:t>Ic</w:t>
      </w:r>
      <w:r>
        <w:rPr>
          <w:rFonts w:ascii="Calibri Light" w:eastAsia="Calibri Light" w:hAnsi="Calibri Light" w:cs="Calibri Light"/>
          <w:color w:val="000000"/>
          <w:spacing w:val="-3"/>
          <w:sz w:val="24"/>
          <w:szCs w:val="24"/>
        </w:rPr>
        <w:t>el</w:t>
      </w:r>
      <w:r>
        <w:rPr>
          <w:rFonts w:ascii="Calibri Light" w:eastAsia="Calibri Light" w:hAnsi="Calibri Light" w:cs="Calibri Light"/>
          <w:color w:val="000000"/>
          <w:sz w:val="24"/>
          <w:szCs w:val="24"/>
        </w:rPr>
        <w:t>a</w:t>
      </w:r>
      <w:r>
        <w:rPr>
          <w:rFonts w:ascii="Calibri Light" w:eastAsia="Calibri Light" w:hAnsi="Calibri Light" w:cs="Calibri Light"/>
          <w:color w:val="000000"/>
          <w:spacing w:val="-2"/>
          <w:sz w:val="24"/>
          <w:szCs w:val="24"/>
        </w:rPr>
        <w:t>n</w:t>
      </w:r>
      <w:r>
        <w:rPr>
          <w:rFonts w:ascii="Calibri Light" w:eastAsia="Calibri Light" w:hAnsi="Calibri Light" w:cs="Calibri Light"/>
          <w:color w:val="000000"/>
          <w:sz w:val="24"/>
          <w:szCs w:val="24"/>
        </w:rPr>
        <w:t>d</w:t>
      </w:r>
    </w:p>
    <w:p w:rsidR="003542A0" w:rsidRDefault="003542A0">
      <w:pPr>
        <w:spacing w:line="200" w:lineRule="exact"/>
      </w:pPr>
    </w:p>
    <w:p w:rsidR="003542A0" w:rsidRDefault="003542A0">
      <w:pPr>
        <w:spacing w:line="200" w:lineRule="exact"/>
      </w:pPr>
    </w:p>
    <w:p w:rsidR="003542A0" w:rsidRDefault="003542A0">
      <w:pPr>
        <w:spacing w:before="7" w:line="200" w:lineRule="exact"/>
      </w:pPr>
    </w:p>
    <w:p w:rsidR="003542A0" w:rsidRDefault="00CD35E9">
      <w:pPr>
        <w:spacing w:before="16"/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2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3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 xml:space="preserve">rt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f</w:t>
      </w:r>
      <w:r>
        <w:rPr>
          <w:rFonts w:ascii="Calibri Light" w:eastAsia="Calibri Light" w:hAnsi="Calibri Light" w:cs="Calibri Light"/>
          <w:sz w:val="22"/>
          <w:szCs w:val="22"/>
        </w:rPr>
        <w:t>or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Jo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k</w:t>
      </w:r>
      <w:r>
        <w:rPr>
          <w:rFonts w:ascii="Calibri Light" w:eastAsia="Calibri Light" w:hAnsi="Calibri Light" w:cs="Calibri Light"/>
          <w:sz w:val="22"/>
          <w:szCs w:val="22"/>
        </w:rPr>
        <w:t>ul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rl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,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mo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mous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gl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la</w:t>
      </w:r>
      <w:r>
        <w:rPr>
          <w:rFonts w:ascii="Calibri Light" w:eastAsia="Calibri Light" w:hAnsi="Calibri Light" w:cs="Calibri Light"/>
          <w:sz w:val="22"/>
          <w:szCs w:val="22"/>
        </w:rPr>
        <w:t>goon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ela</w:t>
      </w:r>
      <w:r>
        <w:rPr>
          <w:rFonts w:ascii="Calibri Light" w:eastAsia="Calibri Light" w:hAnsi="Calibri Light" w:cs="Calibri Light"/>
          <w:sz w:val="22"/>
          <w:szCs w:val="22"/>
        </w:rPr>
        <w:t>nd</w:t>
      </w:r>
    </w:p>
    <w:p w:rsidR="003542A0" w:rsidRDefault="00CD35E9">
      <w:pPr>
        <w:ind w:left="105" w:right="814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3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3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x</w:t>
      </w:r>
      <w:r>
        <w:rPr>
          <w:rFonts w:ascii="Calibri Light" w:eastAsia="Calibri Light" w:hAnsi="Calibri Light" w:cs="Calibri Light"/>
          <w:sz w:val="22"/>
          <w:szCs w:val="22"/>
        </w:rPr>
        <w:t>plore the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2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5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me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re de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 xml:space="preserve">p,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1</w:t>
      </w:r>
      <w:r>
        <w:rPr>
          <w:rFonts w:ascii="Calibri Light" w:eastAsia="Calibri Light" w:hAnsi="Calibri Light" w:cs="Calibri Light"/>
          <w:sz w:val="22"/>
          <w:szCs w:val="22"/>
        </w:rPr>
        <w:t>8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s</w:t>
      </w:r>
      <w:r>
        <w:rPr>
          <w:rFonts w:ascii="Calibri Light" w:eastAsia="Calibri Light" w:hAnsi="Calibri Light" w:cs="Calibri Light"/>
          <w:sz w:val="22"/>
          <w:szCs w:val="22"/>
        </w:rPr>
        <w:t>q.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k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il</w:t>
      </w:r>
      <w:r>
        <w:rPr>
          <w:rFonts w:ascii="Calibri Light" w:eastAsia="Calibri Light" w:hAnsi="Calibri Light" w:cs="Calibri Light"/>
          <w:sz w:val="22"/>
          <w:szCs w:val="22"/>
        </w:rPr>
        <w:t>om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la</w:t>
      </w:r>
      <w:r>
        <w:rPr>
          <w:rFonts w:ascii="Calibri Light" w:eastAsia="Calibri Light" w:hAnsi="Calibri Light" w:cs="Calibri Light"/>
          <w:sz w:val="22"/>
          <w:szCs w:val="22"/>
        </w:rPr>
        <w:t>goon.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D</w:t>
      </w:r>
      <w:r>
        <w:rPr>
          <w:rFonts w:ascii="Calibri Light" w:eastAsia="Calibri Light" w:hAnsi="Calibri Light" w:cs="Calibri Light"/>
          <w:sz w:val="22"/>
          <w:szCs w:val="22"/>
        </w:rPr>
        <w:t>ue to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gl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ia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tr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ea</w:t>
      </w:r>
      <w:r>
        <w:rPr>
          <w:rFonts w:ascii="Calibri Light" w:eastAsia="Calibri Light" w:hAnsi="Calibri Light" w:cs="Calibri Light"/>
          <w:sz w:val="22"/>
          <w:szCs w:val="22"/>
        </w:rPr>
        <w:t>t,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ge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pi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ice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b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 xml:space="preserve">k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oo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f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gl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ie</w:t>
      </w:r>
      <w:r>
        <w:rPr>
          <w:rFonts w:ascii="Calibri Light" w:eastAsia="Calibri Light" w:hAnsi="Calibri Light" w:cs="Calibri Light"/>
          <w:sz w:val="22"/>
          <w:szCs w:val="22"/>
        </w:rPr>
        <w:t>rs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e</w:t>
      </w:r>
      <w:r>
        <w:rPr>
          <w:rFonts w:ascii="Calibri Light" w:eastAsia="Calibri Light" w:hAnsi="Calibri Light" w:cs="Calibri Light"/>
          <w:sz w:val="22"/>
          <w:szCs w:val="22"/>
        </w:rPr>
        <w:t>nd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u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oa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ti</w:t>
      </w:r>
      <w:r>
        <w:rPr>
          <w:rFonts w:ascii="Calibri Light" w:eastAsia="Calibri Light" w:hAnsi="Calibri Light" w:cs="Calibri Light"/>
          <w:sz w:val="22"/>
          <w:szCs w:val="22"/>
        </w:rPr>
        <w:t xml:space="preserve">ng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J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k</w:t>
      </w:r>
      <w:r>
        <w:rPr>
          <w:rFonts w:ascii="Calibri Light" w:eastAsia="Calibri Light" w:hAnsi="Calibri Light" w:cs="Calibri Light"/>
          <w:sz w:val="22"/>
          <w:szCs w:val="22"/>
        </w:rPr>
        <w:t>ulsarlon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go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n.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6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3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k</w:t>
      </w:r>
      <w:r>
        <w:rPr>
          <w:rFonts w:ascii="Calibri Light" w:eastAsia="Calibri Light" w:hAnsi="Calibri Light" w:cs="Calibri Light"/>
          <w:sz w:val="22"/>
          <w:szCs w:val="22"/>
        </w:rPr>
        <w:t>-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to the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h</w:t>
      </w:r>
      <w:r>
        <w:rPr>
          <w:rFonts w:ascii="Calibri Light" w:eastAsia="Calibri Light" w:hAnsi="Calibri Light" w:cs="Calibri Light"/>
          <w:sz w:val="22"/>
          <w:szCs w:val="22"/>
        </w:rPr>
        <w:t>ot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7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4</w:t>
      </w:r>
      <w:r>
        <w:rPr>
          <w:rFonts w:ascii="Calibri Light" w:eastAsia="Calibri Light" w:hAnsi="Calibri Light" w:cs="Calibri Light"/>
          <w:sz w:val="22"/>
          <w:szCs w:val="22"/>
        </w:rPr>
        <w:t>5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njoy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gro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9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1</w:t>
      </w:r>
      <w:r>
        <w:rPr>
          <w:rFonts w:ascii="Calibri Light" w:eastAsia="Calibri Light" w:hAnsi="Calibri Light" w:cs="Calibri Light"/>
          <w:sz w:val="22"/>
          <w:szCs w:val="22"/>
        </w:rPr>
        <w:t>5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v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ni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g h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nt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ng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f</w:t>
      </w:r>
      <w:r>
        <w:rPr>
          <w:rFonts w:ascii="Calibri Light" w:eastAsia="Calibri Light" w:hAnsi="Calibri Light" w:cs="Calibri Light"/>
          <w:sz w:val="22"/>
          <w:szCs w:val="22"/>
        </w:rPr>
        <w:t>or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iv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 xml:space="preserve">t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nc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dib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 xml:space="preserve">ra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B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eali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</w:p>
    <w:p w:rsidR="003542A0" w:rsidRDefault="003542A0">
      <w:pPr>
        <w:spacing w:before="9" w:line="260" w:lineRule="exact"/>
        <w:rPr>
          <w:sz w:val="26"/>
          <w:szCs w:val="26"/>
        </w:rPr>
      </w:pP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 xml:space="preserve">7    </w:t>
      </w:r>
      <w:r>
        <w:rPr>
          <w:rFonts w:ascii="Calibri Light" w:eastAsia="Calibri Light" w:hAnsi="Calibri Light" w:cs="Calibri Light"/>
          <w:spacing w:val="1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No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ve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mb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,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 xml:space="preserve"> 2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0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1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6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5"/>
          <w:sz w:val="22"/>
          <w:szCs w:val="22"/>
        </w:rPr>
        <w:t>E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x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p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r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 xml:space="preserve">e 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Sk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af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af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l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t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color w:val="00AFEF"/>
          <w:spacing w:val="-5"/>
          <w:sz w:val="22"/>
          <w:szCs w:val="22"/>
        </w:rPr>
        <w:t>o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l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k</w:t>
      </w:r>
    </w:p>
    <w:p w:rsidR="003542A0" w:rsidRDefault="003542A0">
      <w:pPr>
        <w:spacing w:before="9" w:line="260" w:lineRule="exact"/>
        <w:rPr>
          <w:sz w:val="26"/>
          <w:szCs w:val="26"/>
        </w:rPr>
      </w:pP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8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0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Br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eak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 xml:space="preserve">t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 xml:space="preserve">a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oup</w:t>
      </w:r>
    </w:p>
    <w:p w:rsidR="003542A0" w:rsidRDefault="00CD35E9">
      <w:pPr>
        <w:spacing w:line="260" w:lineRule="exact"/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>9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>0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6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position w:val="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m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e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part</w:t>
      </w: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or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>J</w:t>
      </w: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k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ulsarlon</w:t>
      </w: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la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ie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 xml:space="preserve"> L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a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3"/>
          <w:position w:val="1"/>
          <w:sz w:val="22"/>
          <w:szCs w:val="22"/>
        </w:rPr>
        <w:t>o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on</w:t>
      </w:r>
    </w:p>
    <w:p w:rsidR="003542A0" w:rsidRDefault="00CD35E9">
      <w:pPr>
        <w:ind w:left="105" w:right="439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9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3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W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al</w:t>
      </w:r>
      <w:r>
        <w:rPr>
          <w:rFonts w:ascii="Calibri Light" w:eastAsia="Calibri Light" w:hAnsi="Calibri Light" w:cs="Calibri Light"/>
          <w:sz w:val="22"/>
          <w:szCs w:val="22"/>
        </w:rPr>
        <w:t>k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al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ng 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b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ck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res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k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nd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k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ee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look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ea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,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w</w:t>
      </w:r>
      <w:r>
        <w:rPr>
          <w:rFonts w:ascii="Calibri Light" w:eastAsia="Calibri Light" w:hAnsi="Calibri Light" w:cs="Calibri Light"/>
          <w:sz w:val="22"/>
          <w:szCs w:val="22"/>
        </w:rPr>
        <w:t>hich are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ght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 xml:space="preserve">the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la</w:t>
      </w:r>
      <w:r>
        <w:rPr>
          <w:rFonts w:ascii="Calibri Light" w:eastAsia="Calibri Light" w:hAnsi="Calibri Light" w:cs="Calibri Light"/>
          <w:sz w:val="22"/>
          <w:szCs w:val="22"/>
        </w:rPr>
        <w:t>goon!</w:t>
      </w:r>
    </w:p>
    <w:p w:rsidR="003542A0" w:rsidRDefault="00CD35E9">
      <w:pPr>
        <w:ind w:left="105" w:right="690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11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0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tr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on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 xml:space="preserve">me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c</w:t>
      </w:r>
      <w:r>
        <w:rPr>
          <w:rFonts w:ascii="Calibri Light" w:eastAsia="Calibri Light" w:hAnsi="Calibri Light" w:cs="Calibri Light"/>
          <w:sz w:val="22"/>
          <w:szCs w:val="22"/>
        </w:rPr>
        <w:t>ram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ns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(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vi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d</w:t>
      </w:r>
      <w:r>
        <w:rPr>
          <w:rFonts w:ascii="Calibri Light" w:eastAsia="Calibri Light" w:hAnsi="Calibri Light" w:cs="Calibri Light"/>
          <w:sz w:val="22"/>
          <w:szCs w:val="22"/>
        </w:rPr>
        <w:t>)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and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ik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ov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la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ce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whi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ou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b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incr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dib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ry 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en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ti</w:t>
      </w:r>
      <w:r>
        <w:rPr>
          <w:rFonts w:ascii="Calibri Light" w:eastAsia="Calibri Light" w:hAnsi="Calibri Light" w:cs="Calibri Light"/>
          <w:sz w:val="22"/>
          <w:szCs w:val="22"/>
        </w:rPr>
        <w:t>re 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me.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1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2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3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L</w:t>
      </w:r>
      <w:r>
        <w:rPr>
          <w:rFonts w:ascii="Calibri Light" w:eastAsia="Calibri Light" w:hAnsi="Calibri Light" w:cs="Calibri Light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ch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2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3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V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 xml:space="preserve">t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hol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ae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y</w:t>
      </w:r>
      <w:r>
        <w:rPr>
          <w:rFonts w:ascii="Calibri Light" w:eastAsia="Calibri Light" w:hAnsi="Calibri Light" w:cs="Calibri Light"/>
          <w:sz w:val="22"/>
          <w:szCs w:val="22"/>
        </w:rPr>
        <w:t>,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ma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b</w:t>
      </w:r>
      <w:r>
        <w:rPr>
          <w:rFonts w:ascii="Calibri Light" w:eastAsia="Calibri Light" w:hAnsi="Calibri Light" w:cs="Calibri Light"/>
          <w:sz w:val="22"/>
          <w:szCs w:val="22"/>
        </w:rPr>
        <w:t xml:space="preserve">ut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j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mo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tory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ho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m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di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t b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ee</w:t>
      </w:r>
      <w:r>
        <w:rPr>
          <w:rFonts w:ascii="Calibri Light" w:eastAsia="Calibri Light" w:hAnsi="Calibri Light" w:cs="Calibri Light"/>
          <w:sz w:val="22"/>
          <w:szCs w:val="22"/>
        </w:rPr>
        <w:t>ds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 xml:space="preserve">of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ea</w:t>
      </w:r>
      <w:r>
        <w:rPr>
          <w:rFonts w:ascii="Calibri Light" w:eastAsia="Calibri Light" w:hAnsi="Calibri Light" w:cs="Calibri Light"/>
          <w:sz w:val="22"/>
          <w:szCs w:val="22"/>
        </w:rPr>
        <w:t>bi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.</w:t>
      </w:r>
    </w:p>
    <w:p w:rsidR="003542A0" w:rsidRDefault="00CD35E9">
      <w:pPr>
        <w:ind w:left="105" w:right="616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4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0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V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 xml:space="preserve">t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 xml:space="preserve">he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ff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te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ea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d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mag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b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2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01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er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pt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ons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 xml:space="preserve">of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y</w:t>
      </w:r>
      <w:r>
        <w:rPr>
          <w:rFonts w:ascii="Calibri Light" w:eastAsia="Calibri Light" w:hAnsi="Calibri Light" w:cs="Calibri Light"/>
          <w:sz w:val="22"/>
          <w:szCs w:val="22"/>
        </w:rPr>
        <w:t>j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z w:val="22"/>
          <w:szCs w:val="22"/>
        </w:rPr>
        <w:t>j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alla</w:t>
      </w:r>
      <w:r>
        <w:rPr>
          <w:rFonts w:ascii="Calibri Light" w:eastAsia="Calibri Light" w:hAnsi="Calibri Light" w:cs="Calibri Light"/>
          <w:sz w:val="22"/>
          <w:szCs w:val="22"/>
        </w:rPr>
        <w:t>jo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k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(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vo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no)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hat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is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pt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ai</w:t>
      </w:r>
      <w:r>
        <w:rPr>
          <w:rFonts w:ascii="Calibri Light" w:eastAsia="Calibri Light" w:hAnsi="Calibri Light" w:cs="Calibri Light"/>
          <w:sz w:val="22"/>
          <w:szCs w:val="22"/>
        </w:rPr>
        <w:t>r tr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ave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acro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Eu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 xml:space="preserve">ope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f</w:t>
      </w:r>
      <w:r>
        <w:rPr>
          <w:rFonts w:ascii="Calibri Light" w:eastAsia="Calibri Light" w:hAnsi="Calibri Light" w:cs="Calibri Light"/>
          <w:sz w:val="22"/>
          <w:szCs w:val="22"/>
        </w:rPr>
        <w:t>or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ve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x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.</w:t>
      </w:r>
    </w:p>
    <w:p w:rsidR="003542A0" w:rsidRDefault="00CD35E9">
      <w:pPr>
        <w:spacing w:before="1"/>
        <w:ind w:left="105" w:right="823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5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0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V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 xml:space="preserve">t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te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by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J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k</w:t>
      </w:r>
      <w:r>
        <w:rPr>
          <w:rFonts w:ascii="Calibri Light" w:eastAsia="Calibri Light" w:hAnsi="Calibri Light" w:cs="Calibri Light"/>
          <w:sz w:val="22"/>
          <w:szCs w:val="22"/>
        </w:rPr>
        <w:t>ulh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(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la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b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)</w:t>
      </w:r>
      <w:r>
        <w:rPr>
          <w:rFonts w:ascii="Calibri Light" w:eastAsia="Calibri Light" w:hAnsi="Calibri Light" w:cs="Calibri Light"/>
          <w:sz w:val="22"/>
          <w:szCs w:val="22"/>
        </w:rPr>
        <w:t>,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and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w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al</w:t>
      </w:r>
      <w:r>
        <w:rPr>
          <w:rFonts w:ascii="Calibri Light" w:eastAsia="Calibri Light" w:hAnsi="Calibri Light" w:cs="Calibri Light"/>
          <w:sz w:val="22"/>
          <w:szCs w:val="22"/>
        </w:rPr>
        <w:t>k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pa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of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gl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ia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dw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 xml:space="preserve">t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wa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d</w:t>
      </w:r>
      <w:r>
        <w:rPr>
          <w:rFonts w:ascii="Calibri Light" w:eastAsia="Calibri Light" w:hAnsi="Calibri Light" w:cs="Calibri Light"/>
          <w:sz w:val="22"/>
          <w:szCs w:val="22"/>
        </w:rPr>
        <w:t>own 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v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alle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6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4</w:t>
      </w:r>
      <w:r>
        <w:rPr>
          <w:rFonts w:ascii="Calibri Light" w:eastAsia="Calibri Light" w:hAnsi="Calibri Light" w:cs="Calibri Light"/>
          <w:sz w:val="22"/>
          <w:szCs w:val="22"/>
        </w:rPr>
        <w:t>5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Dinner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g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8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0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ve</w:t>
      </w:r>
      <w:r>
        <w:rPr>
          <w:rFonts w:ascii="Calibri Light" w:eastAsia="Calibri Light" w:hAnsi="Calibri Light" w:cs="Calibri Light"/>
          <w:sz w:val="22"/>
          <w:szCs w:val="22"/>
        </w:rPr>
        <w:t>ning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tivi</w:t>
      </w:r>
      <w:r>
        <w:rPr>
          <w:rFonts w:ascii="Calibri Light" w:eastAsia="Calibri Light" w:hAnsi="Calibri Light" w:cs="Calibri Light"/>
          <w:sz w:val="22"/>
          <w:szCs w:val="22"/>
        </w:rPr>
        <w:t>ty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9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4</w:t>
      </w:r>
      <w:r>
        <w:rPr>
          <w:rFonts w:ascii="Calibri Light" w:eastAsia="Calibri Light" w:hAnsi="Calibri Light" w:cs="Calibri Light"/>
          <w:sz w:val="22"/>
          <w:szCs w:val="22"/>
        </w:rPr>
        <w:t>5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rn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hot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</w:p>
    <w:p w:rsidR="003542A0" w:rsidRDefault="003542A0">
      <w:pPr>
        <w:spacing w:before="9" w:line="260" w:lineRule="exact"/>
        <w:rPr>
          <w:sz w:val="26"/>
          <w:szCs w:val="26"/>
        </w:rPr>
      </w:pP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 xml:space="preserve">8    </w:t>
      </w:r>
      <w:r>
        <w:rPr>
          <w:rFonts w:ascii="Calibri Light" w:eastAsia="Calibri Light" w:hAnsi="Calibri Light" w:cs="Calibri Light"/>
          <w:spacing w:val="1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No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ve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mb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,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 xml:space="preserve"> 2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0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1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6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 xml:space="preserve"> C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v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e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T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our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,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>B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e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 xml:space="preserve"> La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g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>o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on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,</w:t>
      </w:r>
      <w:r>
        <w:rPr>
          <w:rFonts w:ascii="Calibri Light" w:eastAsia="Calibri Light" w:hAnsi="Calibri Light" w:cs="Calibri Light"/>
          <w:color w:val="00AFEF"/>
          <w:spacing w:val="-5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d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l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v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e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m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c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in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e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yk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>j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av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k</w:t>
      </w:r>
    </w:p>
    <w:p w:rsidR="003542A0" w:rsidRDefault="003542A0">
      <w:pPr>
        <w:spacing w:before="9" w:line="260" w:lineRule="exact"/>
        <w:rPr>
          <w:sz w:val="26"/>
          <w:szCs w:val="26"/>
        </w:rPr>
      </w:pP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8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0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Br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eak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 xml:space="preserve">t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hot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9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0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m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part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hot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wa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d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 xml:space="preserve">he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ei</w:t>
      </w:r>
      <w:r>
        <w:rPr>
          <w:rFonts w:ascii="Calibri Light" w:eastAsia="Calibri Light" w:hAnsi="Calibri Light" w:cs="Calibri Light"/>
          <w:sz w:val="22"/>
          <w:szCs w:val="22"/>
        </w:rPr>
        <w:t>dar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di 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ave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1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0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0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tural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ala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ti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and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ff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rent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c</w:t>
      </w:r>
      <w:r>
        <w:rPr>
          <w:rFonts w:ascii="Calibri Light" w:eastAsia="Calibri Light" w:hAnsi="Calibri Light" w:cs="Calibri Light"/>
          <w:sz w:val="22"/>
          <w:szCs w:val="22"/>
        </w:rPr>
        <w:t>k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ons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in th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gu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v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Tube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tour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 xml:space="preserve">of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ei</w:t>
      </w:r>
      <w:r>
        <w:rPr>
          <w:rFonts w:ascii="Calibri Light" w:eastAsia="Calibri Light" w:hAnsi="Calibri Light" w:cs="Calibri Light"/>
          <w:sz w:val="22"/>
          <w:szCs w:val="22"/>
        </w:rPr>
        <w:t>dar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 xml:space="preserve">di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ave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</w:p>
    <w:p w:rsidR="003542A0" w:rsidRDefault="00CD35E9">
      <w:pPr>
        <w:spacing w:line="260" w:lineRule="exact"/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>1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2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4"/>
          <w:position w:val="1"/>
          <w:sz w:val="22"/>
          <w:szCs w:val="22"/>
        </w:rPr>
        <w:t>4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5</w:t>
      </w:r>
      <w:r>
        <w:rPr>
          <w:rFonts w:ascii="Calibri Light" w:eastAsia="Calibri Light" w:hAnsi="Calibri Light" w:cs="Calibri Light"/>
          <w:spacing w:val="-3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position w:val="1"/>
          <w:sz w:val="22"/>
          <w:szCs w:val="22"/>
        </w:rPr>
        <w:t>p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 xml:space="preserve"> L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ch</w:t>
      </w:r>
      <w:r>
        <w:rPr>
          <w:rFonts w:ascii="Calibri Light" w:eastAsia="Calibri Light" w:hAnsi="Calibri Light" w:cs="Calibri Light"/>
          <w:spacing w:val="-2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in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3"/>
          <w:position w:val="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position w:val="1"/>
          <w:sz w:val="22"/>
          <w:szCs w:val="22"/>
        </w:rPr>
        <w:t>yk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j</w:t>
      </w:r>
      <w:r>
        <w:rPr>
          <w:rFonts w:ascii="Calibri Light" w:eastAsia="Calibri Light" w:hAnsi="Calibri Light" w:cs="Calibri Light"/>
          <w:spacing w:val="-3"/>
          <w:position w:val="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position w:val="1"/>
          <w:sz w:val="22"/>
          <w:szCs w:val="22"/>
        </w:rPr>
        <w:t>vi</w:t>
      </w:r>
      <w:r>
        <w:rPr>
          <w:rFonts w:ascii="Calibri Light" w:eastAsia="Calibri Light" w:hAnsi="Calibri Light" w:cs="Calibri Light"/>
          <w:position w:val="1"/>
          <w:sz w:val="22"/>
          <w:szCs w:val="22"/>
        </w:rPr>
        <w:t>k</w:t>
      </w:r>
    </w:p>
    <w:p w:rsidR="003542A0" w:rsidRDefault="00CD35E9">
      <w:pPr>
        <w:ind w:left="105" w:right="578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3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0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ela</w:t>
      </w:r>
      <w:r>
        <w:rPr>
          <w:rFonts w:ascii="Calibri Light" w:eastAsia="Calibri Light" w:hAnsi="Calibri Light" w:cs="Calibri Light"/>
          <w:sz w:val="22"/>
          <w:szCs w:val="22"/>
        </w:rPr>
        <w:t>x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ur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m</w:t>
      </w:r>
      <w:r>
        <w:rPr>
          <w:rFonts w:ascii="Calibri Light" w:eastAsia="Calibri Light" w:hAnsi="Calibri Light" w:cs="Calibri Light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le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in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s</w:t>
      </w:r>
      <w:r>
        <w:rPr>
          <w:rFonts w:ascii="Calibri Light" w:eastAsia="Calibri Light" w:hAnsi="Calibri Light" w:cs="Calibri Light"/>
          <w:sz w:val="22"/>
          <w:szCs w:val="22"/>
        </w:rPr>
        <w:t>ha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ll</w:t>
      </w:r>
      <w:r>
        <w:rPr>
          <w:rFonts w:ascii="Calibri Light" w:eastAsia="Calibri Light" w:hAnsi="Calibri Light" w:cs="Calibri Light"/>
          <w:sz w:val="22"/>
          <w:szCs w:val="22"/>
        </w:rPr>
        <w:t xml:space="preserve">ow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wa</w:t>
      </w:r>
      <w:r>
        <w:rPr>
          <w:rFonts w:ascii="Calibri Light" w:eastAsia="Calibri Light" w:hAnsi="Calibri Light" w:cs="Calibri Light"/>
          <w:sz w:val="22"/>
          <w:szCs w:val="22"/>
        </w:rPr>
        <w:t>di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g w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rs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w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B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ue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goo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.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Rich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ra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k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ul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 xml:space="preserve">r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nd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ili</w:t>
      </w:r>
      <w:r>
        <w:rPr>
          <w:rFonts w:ascii="Calibri Light" w:eastAsia="Calibri Light" w:hAnsi="Calibri Light" w:cs="Calibri Light"/>
          <w:sz w:val="22"/>
          <w:szCs w:val="22"/>
        </w:rPr>
        <w:t>ca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gi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v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go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v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rious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eali</w:t>
      </w:r>
      <w:r>
        <w:rPr>
          <w:rFonts w:ascii="Calibri Light" w:eastAsia="Calibri Light" w:hAnsi="Calibri Light" w:cs="Calibri Light"/>
          <w:sz w:val="22"/>
          <w:szCs w:val="22"/>
        </w:rPr>
        <w:t xml:space="preserve">ng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q</w:t>
      </w:r>
      <w:r>
        <w:rPr>
          <w:rFonts w:ascii="Calibri Light" w:eastAsia="Calibri Light" w:hAnsi="Calibri Light" w:cs="Calibri Light"/>
          <w:sz w:val="22"/>
          <w:szCs w:val="22"/>
        </w:rPr>
        <w:t>ua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li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ie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,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ave</w:t>
      </w:r>
      <w:r>
        <w:rPr>
          <w:rFonts w:ascii="Calibri Light" w:eastAsia="Calibri Light" w:hAnsi="Calibri Light" w:cs="Calibri Light"/>
          <w:sz w:val="22"/>
          <w:szCs w:val="22"/>
        </w:rPr>
        <w:t>rag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 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 xml:space="preserve">re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3</w:t>
      </w:r>
      <w:r>
        <w:rPr>
          <w:rFonts w:ascii="Calibri Light" w:eastAsia="Calibri Light" w:hAnsi="Calibri Light" w:cs="Calibri Light"/>
          <w:sz w:val="22"/>
          <w:szCs w:val="22"/>
        </w:rPr>
        <w:t>8</w:t>
      </w:r>
      <w:r>
        <w:rPr>
          <w:rFonts w:ascii="Calibri Light" w:eastAsia="Calibri Light" w:hAnsi="Calibri Light" w:cs="Calibri Light"/>
          <w:spacing w:val="7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°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C</w:t>
      </w:r>
      <w:r>
        <w:rPr>
          <w:rFonts w:ascii="Calibri Light" w:eastAsia="Calibri Light" w:hAnsi="Calibri Light" w:cs="Calibri Light"/>
          <w:sz w:val="22"/>
          <w:szCs w:val="22"/>
        </w:rPr>
        <w:t>.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6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0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ea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dinner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 g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oup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6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3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Enj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 lo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ca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di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ti</w:t>
      </w:r>
      <w:r>
        <w:rPr>
          <w:rFonts w:ascii="Calibri Light" w:eastAsia="Calibri Light" w:hAnsi="Calibri Light" w:cs="Calibri Light"/>
          <w:sz w:val="22"/>
          <w:szCs w:val="22"/>
        </w:rPr>
        <w:t>onal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</w:p>
    <w:p w:rsidR="003542A0" w:rsidRDefault="00CD35E9">
      <w:pPr>
        <w:spacing w:before="1"/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8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0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te</w:t>
      </w:r>
      <w:r>
        <w:rPr>
          <w:rFonts w:ascii="Calibri Light" w:eastAsia="Calibri Light" w:hAnsi="Calibri Light" w:cs="Calibri Light"/>
          <w:sz w:val="22"/>
          <w:szCs w:val="22"/>
        </w:rPr>
        <w:t>nd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 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las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c conc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cela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 xml:space="preserve">c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onal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Conc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and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Con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rence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re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  <w:sectPr w:rsidR="003542A0">
          <w:headerReference w:type="default" r:id="rId35"/>
          <w:pgSz w:w="12240" w:h="15840"/>
          <w:pgMar w:top="660" w:right="780" w:bottom="280" w:left="740" w:header="0" w:footer="0" w:gutter="0"/>
          <w:cols w:space="720"/>
        </w:sect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9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3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ea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out to a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lo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k</w:t>
      </w:r>
      <w:r>
        <w:rPr>
          <w:rFonts w:ascii="Calibri Light" w:eastAsia="Calibri Light" w:hAnsi="Calibri Light" w:cs="Calibri Light"/>
          <w:sz w:val="22"/>
          <w:szCs w:val="22"/>
        </w:rPr>
        <w:t>-out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point 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ve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he ci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 xml:space="preserve">t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ma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zi</w:t>
      </w:r>
      <w:r>
        <w:rPr>
          <w:rFonts w:ascii="Calibri Light" w:eastAsia="Calibri Light" w:hAnsi="Calibri Light" w:cs="Calibri Light"/>
          <w:sz w:val="22"/>
          <w:szCs w:val="22"/>
        </w:rPr>
        <w:t>ng v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ie</w:t>
      </w:r>
      <w:r>
        <w:rPr>
          <w:rFonts w:ascii="Calibri Light" w:eastAsia="Calibri Light" w:hAnsi="Calibri Light" w:cs="Calibri Light"/>
          <w:sz w:val="22"/>
          <w:szCs w:val="22"/>
        </w:rPr>
        <w:t>w of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he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pi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ta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t up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f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night</w:t>
      </w:r>
    </w:p>
    <w:p w:rsidR="003542A0" w:rsidRDefault="00AD1F8E">
      <w:pPr>
        <w:spacing w:before="59"/>
        <w:ind w:right="114"/>
        <w:jc w:val="right"/>
        <w:rPr>
          <w:rFonts w:ascii="Calibri Light" w:eastAsia="Calibri Light" w:hAnsi="Calibri Light" w:cs="Calibri Light"/>
          <w:sz w:val="24"/>
          <w:szCs w:val="24"/>
        </w:rPr>
      </w:pPr>
      <w:r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504825" t="400050" r="504825" b="904875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95" y="-626"/>
                            <a:ext cx="13831" cy="178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708"/>
                            <a:ext cx="1680" cy="1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14695"/>
                            <a:ext cx="10798" cy="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900" y="5897"/>
                            <a:ext cx="2880" cy="0"/>
                            <a:chOff x="900" y="5897"/>
                            <a:chExt cx="2880" cy="0"/>
                          </a:xfrm>
                        </wpg:grpSpPr>
                        <wps:wsp>
                          <wps:cNvPr id="8" name="Freeform 6"/>
                          <wps:cNvSpPr>
                            <a:spLocks/>
                          </wps:cNvSpPr>
                          <wps:spPr bwMode="auto">
                            <a:xfrm>
                              <a:off x="900" y="5897"/>
                              <a:ext cx="2880" cy="0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2880"/>
                                <a:gd name="T2" fmla="+- 0 3780 900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4393" y="2251"/>
                              <a:ext cx="6668" cy="0"/>
                              <a:chOff x="4393" y="2251"/>
                              <a:chExt cx="6668" cy="0"/>
                            </a:xfrm>
                          </wpg:grpSpPr>
                          <wps:wsp>
                            <wps:cNvPr id="10" name="Freeform 5"/>
                            <wps:cNvSpPr>
                              <a:spLocks/>
                            </wps:cNvSpPr>
                            <wps:spPr bwMode="auto">
                              <a:xfrm>
                                <a:off x="4393" y="2251"/>
                                <a:ext cx="6668" cy="0"/>
                              </a:xfrm>
                              <a:custGeom>
                                <a:avLst/>
                                <a:gdLst>
                                  <a:gd name="T0" fmla="+- 0 4393 4393"/>
                                  <a:gd name="T1" fmla="*/ T0 w 6668"/>
                                  <a:gd name="T2" fmla="+- 0 11061 4393"/>
                                  <a:gd name="T3" fmla="*/ T2 w 6668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6668">
                                    <a:moveTo>
                                      <a:pt x="0" y="0"/>
                                    </a:moveTo>
                                    <a:lnTo>
                                      <a:pt x="6668" y="0"/>
                                    </a:lnTo>
                                  </a:path>
                                </a:pathLst>
                              </a:custGeom>
                              <a:noFill/>
                              <a:ln w="1125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612pt;height:11in;z-index:-251655168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r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">
                <v:shape id="Picture 9" o:spid="_x0000_s1027" type="#_x0000_t75" style="position:absolute;left:-795;top:-626;width:13831;height:17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K2OTDAAAA2gAAAA8AAABkcnMvZG93bnJldi54bWxEj0FrwkAUhO8F/8PyBG/NRtuqRFfRloYe&#10;emkUz4/sM4lm34bsmqT/3hUKPQ4z8w2z3g6mFh21rrKsYBrFIIhzqysuFBwPn89LEM4ja6wtk4Jf&#10;crDdjJ7WmGjb8w91mS9EgLBLUEHpfZNI6fKSDLrINsTBO9vWoA+yLaRusQ9wU8tZHM+lwYrDQokN&#10;vZeUX7ObUfB9WejdqcPrPuVh/pK+nYruwyg1GQ+7FQhPg/8P/7W/tIJXeFwJN0B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rY5MMAAADaAAAADwAAAAAAAAAAAAAAAACf&#10;AgAAZHJzL2Rvd25yZXYueG1sUEsFBgAAAAAEAAQA9wAAAI8DAAAAAA==&#10;">
                  <v:imagedata r:id="rId33" o:title=""/>
                </v:shape>
                <v:shape id="Picture 8" o:spid="_x0000_s1028" type="#_x0000_t75" style="position:absolute;left:900;top:708;width:1680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I+6/EAAAA2gAAAA8AAABkcnMvZG93bnJldi54bWxEj1trAjEUhN+F/odwCn1zEwsV2RpFhIIU&#10;Knh5sG/HzdkLbk6WTbq79dcbQfBxmJlvmPlysLXoqPWVYw2TRIEgzpypuNBwPHyNZyB8QDZYOyYN&#10;/+RhuXgZzTE1rucddftQiAhhn6KGMoQmldJnJVn0iWuIo5e71mKIsi2kabGPcFvLd6Wm0mLFcaHE&#10;htYlZZf9n9Uwu0y2+ffmGty1N+pnderO6jfX+u11WH2CCDSEZ/jR3hgNH3C/Em+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I+6/EAAAA2gAAAA8AAAAAAAAAAAAAAAAA&#10;nwIAAGRycy9kb3ducmV2LnhtbFBLBQYAAAAABAAEAPcAAACQAwAAAAA=&#10;">
                  <v:imagedata r:id="rId13" o:title=""/>
                </v:shape>
                <v:shape id="Picture 7" o:spid="_x0000_s1029" type="#_x0000_t75" style="position:absolute;left:900;top:14695;width:10798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tzq2/AAAA2gAAAA8AAABkcnMvZG93bnJldi54bWxEj0GLwjAUhO+C/yE8wYtoqgeVbqMsBcE9&#10;rnrx9kzetmWbl5LE2v33G0HwOMzMN0yxH2wrevKhcaxguchAEGtnGq4UXM6H+RZEiMgGW8ek4I8C&#10;7HfjUYG5cQ/+pv4UK5EgHHJUUMfY5VIGXZPFsHAdcfJ+nLcYk/SVNB4fCW5bucqytbTYcFqosaOy&#10;Jv17ulsFqP0slCV+2fa6zAL27rbRR6Wmk+HzA0SkIb7Dr/bRKFjD80q6AXL3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Lc6tvwAAANoAAAAPAAAAAAAAAAAAAAAAAJ8CAABk&#10;cnMvZG93bnJldi54bWxQSwUGAAAAAAQABAD3AAAAiwMAAAAA&#10;">
                  <v:imagedata r:id="rId14" o:title=""/>
                </v:shape>
                <v:group id="Group 3" o:spid="_x0000_s1030" style="position:absolute;left:900;top:5897;width:2880;height:0" coordorigin="900,5897" coordsize="288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6" o:spid="_x0000_s1031" style="position:absolute;left:900;top:5897;width:2880;height:0;visibility:visible;mso-wrap-style:square;v-text-anchor:top" coordsize="2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AWCMIA&#10;AADaAAAADwAAAGRycy9kb3ducmV2LnhtbERPTWvCQBC9C/6HZYTedKOUIGk2ItKC0FBqUorHITsm&#10;0exsyG5j2l/fPRR6fLzvdDeZTow0uNaygvUqAkFcWd1yreCjfFluQTiPrLGzTAq+ycEum89STLS9&#10;84nGwtcihLBLUEHjfZ9I6aqGDLqV7YkDd7GDQR/gUEs94D2Em05uoiiWBlsODQ32dGiouhVfRsH5&#10;/Jqvr9Pm8zGmcry9vx2ff3Kr1MNi2j+B8DT5f/Gf+6gVhK3hSrgB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BYIwgAAANoAAAAPAAAAAAAAAAAAAAAAAJgCAABkcnMvZG93&#10;bnJldi54bWxQSwUGAAAAAAQABAD1AAAAhwMAAAAA&#10;" path="m,l2880,e" filled="f" strokeweight=".7pt">
                    <v:path arrowok="t" o:connecttype="custom" o:connectlocs="0,0;2880,0" o:connectangles="0,0"/>
                  </v:shape>
                  <v:group id="Group 4" o:spid="_x0000_s1032" style="position:absolute;left:4393;top:2251;width:6668;height:0" coordorigin="4393,2251" coordsize="666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 id="Freeform 5" o:spid="_x0000_s1033" style="position:absolute;left:4393;top:2251;width:6668;height:0;visibility:visible;mso-wrap-style:square;v-text-anchor:top" coordsize="66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ujTMMA&#10;AADbAAAADwAAAGRycy9kb3ducmV2LnhtbESPQYvCQAyF78L+hyELexE7VUSkOsoiKF72YFXwGDux&#10;LXYypTOr3X+/OQjeEt7Le1+W69416kFdqD0bGCcpKOLC25pLA6fjdjQHFSKyxcYzGfijAOvVx2CJ&#10;mfVPPtAjj6WSEA4ZGqhibDOtQ1GRw5D4lli0m+8cRlm7UtsOnxLuGj1J05l2WLM0VNjSpqLinv86&#10;A8PbuT7s297v+LLRU76Of/LZ1pivz/57ASpSH9/m1/XeCr7Qyy8ygF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ujTMMAAADbAAAADwAAAAAAAAAAAAAAAACYAgAAZHJzL2Rv&#10;d25yZXYueG1sUEsFBgAAAAAEAAQA9QAAAIgDAAAAAA==&#10;" path="m,l6668,e" filled="f" strokeweight=".31272mm">
                      <v:path arrowok="t" o:connecttype="custom" o:connectlocs="0,0;6668,0" o:connectangles="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CD35E9"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P</w:t>
      </w:r>
      <w:r w:rsidR="00CD35E9">
        <w:rPr>
          <w:rFonts w:ascii="Calibri Light" w:eastAsia="Calibri Light" w:hAnsi="Calibri Light" w:cs="Calibri Light"/>
          <w:color w:val="00AFEF"/>
          <w:spacing w:val="-1"/>
          <w:sz w:val="24"/>
          <w:szCs w:val="24"/>
        </w:rPr>
        <w:t>r</w:t>
      </w:r>
      <w:r w:rsidR="00CD35E9">
        <w:rPr>
          <w:rFonts w:ascii="Calibri Light" w:eastAsia="Calibri Light" w:hAnsi="Calibri Light" w:cs="Calibri Light"/>
          <w:color w:val="00AFEF"/>
          <w:sz w:val="24"/>
          <w:szCs w:val="24"/>
        </w:rPr>
        <w:t>o</w:t>
      </w:r>
      <w:r w:rsidR="00CD35E9">
        <w:rPr>
          <w:rFonts w:ascii="Calibri Light" w:eastAsia="Calibri Light" w:hAnsi="Calibri Light" w:cs="Calibri Light"/>
          <w:color w:val="00AFEF"/>
          <w:spacing w:val="-5"/>
          <w:sz w:val="24"/>
          <w:szCs w:val="24"/>
        </w:rPr>
        <w:t>p</w:t>
      </w:r>
      <w:r w:rsidR="00CD35E9">
        <w:rPr>
          <w:rFonts w:ascii="Calibri Light" w:eastAsia="Calibri Light" w:hAnsi="Calibri Light" w:cs="Calibri Light"/>
          <w:color w:val="00AFEF"/>
          <w:sz w:val="24"/>
          <w:szCs w:val="24"/>
        </w:rPr>
        <w:t>o</w:t>
      </w:r>
      <w:r w:rsidR="00CD35E9"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s</w:t>
      </w:r>
      <w:r w:rsidR="00CD35E9">
        <w:rPr>
          <w:rFonts w:ascii="Calibri Light" w:eastAsia="Calibri Light" w:hAnsi="Calibri Light" w:cs="Calibri Light"/>
          <w:color w:val="00AFEF"/>
          <w:spacing w:val="-3"/>
          <w:sz w:val="24"/>
          <w:szCs w:val="24"/>
        </w:rPr>
        <w:t>e</w:t>
      </w:r>
      <w:r w:rsidR="00CD35E9">
        <w:rPr>
          <w:rFonts w:ascii="Calibri Light" w:eastAsia="Calibri Light" w:hAnsi="Calibri Light" w:cs="Calibri Light"/>
          <w:color w:val="00AFEF"/>
          <w:sz w:val="24"/>
          <w:szCs w:val="24"/>
        </w:rPr>
        <w:t>d</w:t>
      </w:r>
      <w:r w:rsidR="00CD35E9">
        <w:rPr>
          <w:rFonts w:ascii="Calibri Light" w:eastAsia="Calibri Light" w:hAnsi="Calibri Light" w:cs="Calibri Light"/>
          <w:color w:val="00AFEF"/>
          <w:spacing w:val="-4"/>
          <w:sz w:val="24"/>
          <w:szCs w:val="24"/>
        </w:rPr>
        <w:t xml:space="preserve"> D</w:t>
      </w:r>
      <w:r w:rsidR="00CD35E9">
        <w:rPr>
          <w:rFonts w:ascii="Calibri Light" w:eastAsia="Calibri Light" w:hAnsi="Calibri Light" w:cs="Calibri Light"/>
          <w:color w:val="00AFEF"/>
          <w:sz w:val="24"/>
          <w:szCs w:val="24"/>
        </w:rPr>
        <w:t>a</w:t>
      </w:r>
      <w:r w:rsidR="00CD35E9"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t</w:t>
      </w:r>
      <w:r w:rsidR="00CD35E9">
        <w:rPr>
          <w:rFonts w:ascii="Calibri Light" w:eastAsia="Calibri Light" w:hAnsi="Calibri Light" w:cs="Calibri Light"/>
          <w:color w:val="00AFEF"/>
          <w:spacing w:val="-1"/>
          <w:sz w:val="24"/>
          <w:szCs w:val="24"/>
        </w:rPr>
        <w:t>e</w:t>
      </w:r>
      <w:r w:rsidR="00CD35E9"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s</w:t>
      </w:r>
      <w:r w:rsidR="00CD35E9">
        <w:rPr>
          <w:rFonts w:ascii="Calibri Light" w:eastAsia="Calibri Light" w:hAnsi="Calibri Light" w:cs="Calibri Light"/>
          <w:color w:val="00AFEF"/>
          <w:sz w:val="24"/>
          <w:szCs w:val="24"/>
        </w:rPr>
        <w:t>:</w:t>
      </w:r>
      <w:r w:rsidR="00CD35E9">
        <w:rPr>
          <w:rFonts w:ascii="Calibri Light" w:eastAsia="Calibri Light" w:hAnsi="Calibri Light" w:cs="Calibri Light"/>
          <w:color w:val="00AFEF"/>
          <w:spacing w:val="-1"/>
          <w:sz w:val="24"/>
          <w:szCs w:val="24"/>
        </w:rPr>
        <w:t xml:space="preserve"> </w:t>
      </w:r>
      <w:r w:rsidR="00CD35E9">
        <w:rPr>
          <w:rFonts w:ascii="Calibri Light" w:eastAsia="Calibri Light" w:hAnsi="Calibri Light" w:cs="Calibri Light"/>
          <w:color w:val="000000"/>
          <w:spacing w:val="-4"/>
          <w:sz w:val="24"/>
          <w:szCs w:val="24"/>
        </w:rPr>
        <w:t>N</w:t>
      </w:r>
      <w:r w:rsidR="00CD35E9">
        <w:rPr>
          <w:rFonts w:ascii="Calibri Light" w:eastAsia="Calibri Light" w:hAnsi="Calibri Light" w:cs="Calibri Light"/>
          <w:color w:val="000000"/>
          <w:spacing w:val="-3"/>
          <w:sz w:val="24"/>
          <w:szCs w:val="24"/>
        </w:rPr>
        <w:t>o</w:t>
      </w:r>
      <w:r w:rsidR="00CD35E9">
        <w:rPr>
          <w:rFonts w:ascii="Calibri Light" w:eastAsia="Calibri Light" w:hAnsi="Calibri Light" w:cs="Calibri Light"/>
          <w:color w:val="000000"/>
          <w:sz w:val="24"/>
          <w:szCs w:val="24"/>
        </w:rPr>
        <w:t>v</w:t>
      </w:r>
      <w:r w:rsidR="00CD35E9">
        <w:rPr>
          <w:rFonts w:ascii="Calibri Light" w:eastAsia="Calibri Light" w:hAnsi="Calibri Light" w:cs="Calibri Light"/>
          <w:color w:val="000000"/>
          <w:spacing w:val="-3"/>
          <w:sz w:val="24"/>
          <w:szCs w:val="24"/>
        </w:rPr>
        <w:t>em</w:t>
      </w:r>
      <w:r w:rsidR="00CD35E9">
        <w:rPr>
          <w:rFonts w:ascii="Calibri Light" w:eastAsia="Calibri Light" w:hAnsi="Calibri Light" w:cs="Calibri Light"/>
          <w:color w:val="000000"/>
          <w:spacing w:val="-5"/>
          <w:sz w:val="24"/>
          <w:szCs w:val="24"/>
        </w:rPr>
        <w:t>b</w:t>
      </w:r>
      <w:r w:rsidR="00CD35E9">
        <w:rPr>
          <w:rFonts w:ascii="Calibri Light" w:eastAsia="Calibri Light" w:hAnsi="Calibri Light" w:cs="Calibri Light"/>
          <w:color w:val="000000"/>
          <w:spacing w:val="-1"/>
          <w:sz w:val="24"/>
          <w:szCs w:val="24"/>
        </w:rPr>
        <w:t>e</w:t>
      </w:r>
      <w:r w:rsidR="00CD35E9">
        <w:rPr>
          <w:rFonts w:ascii="Calibri Light" w:eastAsia="Calibri Light" w:hAnsi="Calibri Light" w:cs="Calibri Light"/>
          <w:color w:val="000000"/>
          <w:sz w:val="24"/>
          <w:szCs w:val="24"/>
        </w:rPr>
        <w:t>r</w:t>
      </w:r>
      <w:r w:rsidR="00CD35E9">
        <w:rPr>
          <w:rFonts w:ascii="Calibri Light" w:eastAsia="Calibri Light" w:hAnsi="Calibri Light" w:cs="Calibri Light"/>
          <w:color w:val="000000"/>
          <w:spacing w:val="-3"/>
          <w:sz w:val="24"/>
          <w:szCs w:val="24"/>
        </w:rPr>
        <w:t xml:space="preserve"> </w:t>
      </w:r>
      <w:r w:rsidR="00CD35E9">
        <w:rPr>
          <w:rFonts w:ascii="Calibri Light" w:eastAsia="Calibri Light" w:hAnsi="Calibri Light" w:cs="Calibri Light"/>
          <w:color w:val="000000"/>
          <w:spacing w:val="-2"/>
          <w:sz w:val="24"/>
          <w:szCs w:val="24"/>
        </w:rPr>
        <w:t>201</w:t>
      </w:r>
      <w:r w:rsidR="00CD35E9">
        <w:rPr>
          <w:rFonts w:ascii="Calibri Light" w:eastAsia="Calibri Light" w:hAnsi="Calibri Light" w:cs="Calibri Light"/>
          <w:color w:val="000000"/>
          <w:sz w:val="24"/>
          <w:szCs w:val="24"/>
        </w:rPr>
        <w:t>5</w:t>
      </w:r>
    </w:p>
    <w:p w:rsidR="003542A0" w:rsidRDefault="003542A0">
      <w:pPr>
        <w:spacing w:before="6" w:line="140" w:lineRule="exact"/>
        <w:rPr>
          <w:sz w:val="14"/>
          <w:szCs w:val="14"/>
        </w:rPr>
      </w:pPr>
    </w:p>
    <w:p w:rsidR="003542A0" w:rsidRDefault="00CD35E9">
      <w:pPr>
        <w:ind w:right="115"/>
        <w:jc w:val="right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color w:val="00AFEF"/>
          <w:sz w:val="24"/>
          <w:szCs w:val="24"/>
        </w:rPr>
        <w:t>S</w:t>
      </w:r>
      <w:r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c</w:t>
      </w:r>
      <w:r>
        <w:rPr>
          <w:rFonts w:ascii="Calibri Light" w:eastAsia="Calibri Light" w:hAnsi="Calibri Light" w:cs="Calibri Light"/>
          <w:color w:val="00AFEF"/>
          <w:spacing w:val="-5"/>
          <w:sz w:val="24"/>
          <w:szCs w:val="24"/>
        </w:rPr>
        <w:t>h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o</w:t>
      </w:r>
      <w:r>
        <w:rPr>
          <w:rFonts w:ascii="Calibri Light" w:eastAsia="Calibri Light" w:hAnsi="Calibri Light" w:cs="Calibri Light"/>
          <w:color w:val="00AFEF"/>
          <w:spacing w:val="-3"/>
          <w:sz w:val="24"/>
          <w:szCs w:val="24"/>
        </w:rPr>
        <w:t>o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l:</w:t>
      </w:r>
      <w:r>
        <w:rPr>
          <w:rFonts w:ascii="Calibri Light" w:eastAsia="Calibri Light" w:hAnsi="Calibri Light" w:cs="Calibri Light"/>
          <w:color w:val="00AFEF"/>
          <w:spacing w:val="-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000000"/>
          <w:spacing w:val="-2"/>
          <w:sz w:val="24"/>
          <w:szCs w:val="24"/>
        </w:rPr>
        <w:t>P</w:t>
      </w:r>
      <w:r>
        <w:rPr>
          <w:rFonts w:ascii="Calibri Light" w:eastAsia="Calibri Light" w:hAnsi="Calibri Light" w:cs="Calibri Light"/>
          <w:color w:val="000000"/>
          <w:spacing w:val="-4"/>
          <w:sz w:val="24"/>
          <w:szCs w:val="24"/>
        </w:rPr>
        <w:t>r</w:t>
      </w:r>
      <w:r>
        <w:rPr>
          <w:rFonts w:ascii="Calibri Light" w:eastAsia="Calibri Light" w:hAnsi="Calibri Light" w:cs="Calibri Light"/>
          <w:color w:val="000000"/>
          <w:spacing w:val="-1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000000"/>
          <w:spacing w:val="-2"/>
          <w:sz w:val="24"/>
          <w:szCs w:val="24"/>
        </w:rPr>
        <w:t>st</w:t>
      </w:r>
      <w:r>
        <w:rPr>
          <w:rFonts w:ascii="Calibri Light" w:eastAsia="Calibri Light" w:hAnsi="Calibri Light" w:cs="Calibri Light"/>
          <w:color w:val="000000"/>
          <w:sz w:val="24"/>
          <w:szCs w:val="24"/>
        </w:rPr>
        <w:t>on</w:t>
      </w:r>
      <w:r>
        <w:rPr>
          <w:rFonts w:ascii="Calibri Light" w:eastAsia="Calibri Light" w:hAnsi="Calibri Light" w:cs="Calibri Light"/>
          <w:color w:val="000000"/>
          <w:spacing w:val="-4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000000"/>
          <w:spacing w:val="-2"/>
          <w:sz w:val="24"/>
          <w:szCs w:val="24"/>
        </w:rPr>
        <w:t>H</w:t>
      </w:r>
      <w:r>
        <w:rPr>
          <w:rFonts w:ascii="Calibri Light" w:eastAsia="Calibri Light" w:hAnsi="Calibri Light" w:cs="Calibri Light"/>
          <w:color w:val="000000"/>
          <w:sz w:val="24"/>
          <w:szCs w:val="24"/>
        </w:rPr>
        <w:t>i</w:t>
      </w:r>
      <w:r>
        <w:rPr>
          <w:rFonts w:ascii="Calibri Light" w:eastAsia="Calibri Light" w:hAnsi="Calibri Light" w:cs="Calibri Light"/>
          <w:color w:val="000000"/>
          <w:spacing w:val="-5"/>
          <w:sz w:val="24"/>
          <w:szCs w:val="24"/>
        </w:rPr>
        <w:t>g</w:t>
      </w:r>
      <w:r>
        <w:rPr>
          <w:rFonts w:ascii="Calibri Light" w:eastAsia="Calibri Light" w:hAnsi="Calibri Light" w:cs="Calibri Light"/>
          <w:color w:val="000000"/>
          <w:sz w:val="24"/>
          <w:szCs w:val="24"/>
        </w:rPr>
        <w:t>h</w:t>
      </w:r>
      <w:r>
        <w:rPr>
          <w:rFonts w:ascii="Calibri Light" w:eastAsia="Calibri Light" w:hAnsi="Calibri Light" w:cs="Calibri Light"/>
          <w:color w:val="000000"/>
          <w:spacing w:val="-4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000000"/>
          <w:sz w:val="24"/>
          <w:szCs w:val="24"/>
        </w:rPr>
        <w:t>S</w:t>
      </w:r>
      <w:r>
        <w:rPr>
          <w:rFonts w:ascii="Calibri Light" w:eastAsia="Calibri Light" w:hAnsi="Calibri Light" w:cs="Calibri Light"/>
          <w:color w:val="000000"/>
          <w:spacing w:val="-2"/>
          <w:sz w:val="24"/>
          <w:szCs w:val="24"/>
        </w:rPr>
        <w:t>c</w:t>
      </w:r>
      <w:r>
        <w:rPr>
          <w:rFonts w:ascii="Calibri Light" w:eastAsia="Calibri Light" w:hAnsi="Calibri Light" w:cs="Calibri Light"/>
          <w:color w:val="000000"/>
          <w:spacing w:val="-5"/>
          <w:sz w:val="24"/>
          <w:szCs w:val="24"/>
        </w:rPr>
        <w:t>h</w:t>
      </w:r>
      <w:r>
        <w:rPr>
          <w:rFonts w:ascii="Calibri Light" w:eastAsia="Calibri Light" w:hAnsi="Calibri Light" w:cs="Calibri Light"/>
          <w:color w:val="000000"/>
          <w:spacing w:val="-3"/>
          <w:sz w:val="24"/>
          <w:szCs w:val="24"/>
        </w:rPr>
        <w:t>o</w:t>
      </w:r>
      <w:r>
        <w:rPr>
          <w:rFonts w:ascii="Calibri Light" w:eastAsia="Calibri Light" w:hAnsi="Calibri Light" w:cs="Calibri Light"/>
          <w:color w:val="000000"/>
          <w:sz w:val="24"/>
          <w:szCs w:val="24"/>
        </w:rPr>
        <w:t>ol</w:t>
      </w:r>
    </w:p>
    <w:p w:rsidR="003542A0" w:rsidRDefault="003542A0">
      <w:pPr>
        <w:spacing w:before="7" w:line="140" w:lineRule="exact"/>
        <w:rPr>
          <w:sz w:val="14"/>
          <w:szCs w:val="14"/>
        </w:rPr>
      </w:pPr>
    </w:p>
    <w:p w:rsidR="003542A0" w:rsidRDefault="00CD35E9">
      <w:pPr>
        <w:spacing w:line="280" w:lineRule="exact"/>
        <w:ind w:right="116"/>
        <w:jc w:val="right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D</w:t>
      </w:r>
      <w:r>
        <w:rPr>
          <w:rFonts w:ascii="Calibri Light" w:eastAsia="Calibri Light" w:hAnsi="Calibri Light" w:cs="Calibri Light"/>
          <w:color w:val="00AFEF"/>
          <w:spacing w:val="-1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00AFEF"/>
          <w:spacing w:val="-4"/>
          <w:sz w:val="24"/>
          <w:szCs w:val="24"/>
        </w:rPr>
        <w:t>s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ti</w:t>
      </w:r>
      <w:r>
        <w:rPr>
          <w:rFonts w:ascii="Calibri Light" w:eastAsia="Calibri Light" w:hAnsi="Calibri Light" w:cs="Calibri Light"/>
          <w:color w:val="00AFEF"/>
          <w:spacing w:val="-5"/>
          <w:sz w:val="24"/>
          <w:szCs w:val="24"/>
        </w:rPr>
        <w:t>n</w:t>
      </w:r>
      <w:r>
        <w:rPr>
          <w:rFonts w:ascii="Calibri Light" w:eastAsia="Calibri Light" w:hAnsi="Calibri Light" w:cs="Calibri Light"/>
          <w:color w:val="00AFEF"/>
          <w:spacing w:val="-3"/>
          <w:sz w:val="24"/>
          <w:szCs w:val="24"/>
        </w:rPr>
        <w:t>a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t</w:t>
      </w:r>
      <w:r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>i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o</w:t>
      </w:r>
      <w:r>
        <w:rPr>
          <w:rFonts w:ascii="Calibri Light" w:eastAsia="Calibri Light" w:hAnsi="Calibri Light" w:cs="Calibri Light"/>
          <w:color w:val="00AFEF"/>
          <w:spacing w:val="-3"/>
          <w:sz w:val="24"/>
          <w:szCs w:val="24"/>
        </w:rPr>
        <w:t>n</w:t>
      </w:r>
      <w:r>
        <w:rPr>
          <w:rFonts w:ascii="Calibri Light" w:eastAsia="Calibri Light" w:hAnsi="Calibri Light" w:cs="Calibri Light"/>
          <w:color w:val="00AFEF"/>
          <w:sz w:val="24"/>
          <w:szCs w:val="24"/>
        </w:rPr>
        <w:t>:</w:t>
      </w:r>
      <w:r>
        <w:rPr>
          <w:rFonts w:ascii="Calibri Light" w:eastAsia="Calibri Light" w:hAnsi="Calibri Light" w:cs="Calibri Light"/>
          <w:color w:val="00AFEF"/>
          <w:spacing w:val="-2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000000"/>
          <w:spacing w:val="-1"/>
          <w:sz w:val="24"/>
          <w:szCs w:val="24"/>
        </w:rPr>
        <w:t>Ic</w:t>
      </w:r>
      <w:r>
        <w:rPr>
          <w:rFonts w:ascii="Calibri Light" w:eastAsia="Calibri Light" w:hAnsi="Calibri Light" w:cs="Calibri Light"/>
          <w:color w:val="000000"/>
          <w:spacing w:val="-3"/>
          <w:sz w:val="24"/>
          <w:szCs w:val="24"/>
        </w:rPr>
        <w:t>el</w:t>
      </w:r>
      <w:r>
        <w:rPr>
          <w:rFonts w:ascii="Calibri Light" w:eastAsia="Calibri Light" w:hAnsi="Calibri Light" w:cs="Calibri Light"/>
          <w:color w:val="000000"/>
          <w:sz w:val="24"/>
          <w:szCs w:val="24"/>
        </w:rPr>
        <w:t>a</w:t>
      </w:r>
      <w:r>
        <w:rPr>
          <w:rFonts w:ascii="Calibri Light" w:eastAsia="Calibri Light" w:hAnsi="Calibri Light" w:cs="Calibri Light"/>
          <w:color w:val="000000"/>
          <w:spacing w:val="-2"/>
          <w:sz w:val="24"/>
          <w:szCs w:val="24"/>
        </w:rPr>
        <w:t>n</w:t>
      </w:r>
      <w:r>
        <w:rPr>
          <w:rFonts w:ascii="Calibri Light" w:eastAsia="Calibri Light" w:hAnsi="Calibri Light" w:cs="Calibri Light"/>
          <w:color w:val="000000"/>
          <w:sz w:val="24"/>
          <w:szCs w:val="24"/>
        </w:rPr>
        <w:t>d</w:t>
      </w:r>
    </w:p>
    <w:p w:rsidR="003542A0" w:rsidRDefault="003542A0">
      <w:pPr>
        <w:spacing w:line="200" w:lineRule="exact"/>
      </w:pPr>
    </w:p>
    <w:p w:rsidR="003542A0" w:rsidRDefault="003542A0">
      <w:pPr>
        <w:spacing w:line="200" w:lineRule="exact"/>
      </w:pPr>
    </w:p>
    <w:p w:rsidR="003542A0" w:rsidRDefault="003542A0">
      <w:pPr>
        <w:spacing w:before="7" w:line="200" w:lineRule="exact"/>
      </w:pPr>
    </w:p>
    <w:p w:rsidR="003542A0" w:rsidRDefault="00CD35E9">
      <w:pPr>
        <w:spacing w:before="16"/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5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 xml:space="preserve">9    </w:t>
      </w:r>
      <w:r>
        <w:rPr>
          <w:rFonts w:ascii="Calibri Light" w:eastAsia="Calibri Light" w:hAnsi="Calibri Light" w:cs="Calibri Light"/>
          <w:spacing w:val="1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No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ve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mb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,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 xml:space="preserve"> 2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0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1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6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pacing w:val="-5"/>
          <w:sz w:val="22"/>
          <w:szCs w:val="22"/>
        </w:rPr>
        <w:t>H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me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>w</w:t>
      </w:r>
      <w:r>
        <w:rPr>
          <w:rFonts w:ascii="Calibri Light" w:eastAsia="Calibri Light" w:hAnsi="Calibri Light" w:cs="Calibri Light"/>
          <w:color w:val="00AFEF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r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d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B</w:t>
      </w:r>
      <w:r>
        <w:rPr>
          <w:rFonts w:ascii="Calibri Light" w:eastAsia="Calibri Light" w:hAnsi="Calibri Light" w:cs="Calibri Light"/>
          <w:color w:val="00AFEF"/>
          <w:spacing w:val="-3"/>
          <w:sz w:val="22"/>
          <w:szCs w:val="22"/>
        </w:rPr>
        <w:t>o</w:t>
      </w:r>
      <w:r>
        <w:rPr>
          <w:rFonts w:ascii="Calibri Light" w:eastAsia="Calibri Light" w:hAnsi="Calibri Light" w:cs="Calibri Light"/>
          <w:color w:val="00AFEF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color w:val="00AFEF"/>
          <w:spacing w:val="-4"/>
          <w:sz w:val="22"/>
          <w:szCs w:val="22"/>
        </w:rPr>
        <w:t>n</w:t>
      </w:r>
      <w:r>
        <w:rPr>
          <w:rFonts w:ascii="Calibri Light" w:eastAsia="Calibri Light" w:hAnsi="Calibri Light" w:cs="Calibri Light"/>
          <w:color w:val="00AFEF"/>
          <w:sz w:val="22"/>
          <w:szCs w:val="22"/>
        </w:rPr>
        <w:t>d</w:t>
      </w:r>
    </w:p>
    <w:p w:rsidR="003542A0" w:rsidRDefault="003542A0">
      <w:pPr>
        <w:spacing w:before="9" w:line="260" w:lineRule="exact"/>
        <w:rPr>
          <w:sz w:val="26"/>
          <w:szCs w:val="26"/>
        </w:rPr>
      </w:pP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9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1</w:t>
      </w:r>
      <w:r>
        <w:rPr>
          <w:rFonts w:ascii="Calibri Light" w:eastAsia="Calibri Light" w:hAnsi="Calibri Light" w:cs="Calibri Light"/>
          <w:sz w:val="22"/>
          <w:szCs w:val="22"/>
        </w:rPr>
        <w:t>5</w:t>
      </w:r>
      <w:r>
        <w:rPr>
          <w:rFonts w:ascii="Calibri Light" w:eastAsia="Calibri Light" w:hAnsi="Calibri Light" w:cs="Calibri Light"/>
          <w:spacing w:val="-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1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Enj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b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eak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 xml:space="preserve">t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 xml:space="preserve">a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g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 xml:space="preserve">t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 xml:space="preserve">he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h</w:t>
      </w:r>
      <w:r>
        <w:rPr>
          <w:rFonts w:ascii="Calibri Light" w:eastAsia="Calibri Light" w:hAnsi="Calibri Light" w:cs="Calibri Light"/>
          <w:sz w:val="22"/>
          <w:szCs w:val="22"/>
        </w:rPr>
        <w:t>ot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10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3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a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Ch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c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k</w:t>
      </w:r>
      <w:r>
        <w:rPr>
          <w:rFonts w:ascii="Calibri Light" w:eastAsia="Calibri Light" w:hAnsi="Calibri Light" w:cs="Calibri Light"/>
          <w:sz w:val="22"/>
          <w:szCs w:val="22"/>
        </w:rPr>
        <w:t>-out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of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oms</w:t>
      </w:r>
    </w:p>
    <w:p w:rsidR="003542A0" w:rsidRDefault="00CD35E9">
      <w:pPr>
        <w:ind w:left="105" w:right="696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1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1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3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a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av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 xml:space="preserve">t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c</w:t>
      </w:r>
      <w:r>
        <w:rPr>
          <w:rFonts w:ascii="Calibri Light" w:eastAsia="Calibri Light" w:hAnsi="Calibri Light" w:cs="Calibri Light"/>
          <w:sz w:val="22"/>
          <w:szCs w:val="22"/>
        </w:rPr>
        <w:t>hance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ov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l</w:t>
      </w:r>
      <w:r>
        <w:rPr>
          <w:rFonts w:ascii="Calibri Light" w:eastAsia="Calibri Light" w:hAnsi="Calibri Light" w:cs="Calibri Light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c</w:t>
      </w:r>
      <w:r>
        <w:rPr>
          <w:rFonts w:ascii="Calibri Light" w:eastAsia="Calibri Light" w:hAnsi="Calibri Light" w:cs="Calibri Light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to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u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c</w:t>
      </w:r>
      <w:r>
        <w:rPr>
          <w:rFonts w:ascii="Calibri Light" w:eastAsia="Calibri Light" w:hAnsi="Calibri Light" w:cs="Calibri Light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u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ve</w:t>
      </w:r>
      <w:r>
        <w:rPr>
          <w:rFonts w:ascii="Calibri Light" w:eastAsia="Calibri Light" w:hAnsi="Calibri Light" w:cs="Calibri Light"/>
          <w:sz w:val="22"/>
          <w:szCs w:val="22"/>
        </w:rPr>
        <w:t>nir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,</w:t>
      </w:r>
      <w:r>
        <w:rPr>
          <w:rFonts w:ascii="Calibri Light" w:eastAsia="Calibri Light" w:hAnsi="Calibri Light" w:cs="Calibri Light"/>
          <w:spacing w:val="5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n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di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co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ve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 xml:space="preserve">he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g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ms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that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Re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k</w:t>
      </w:r>
      <w:r>
        <w:rPr>
          <w:rFonts w:ascii="Calibri Light" w:eastAsia="Calibri Light" w:hAnsi="Calibri Light" w:cs="Calibri Light"/>
          <w:sz w:val="22"/>
          <w:szCs w:val="22"/>
        </w:rPr>
        <w:t>j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vi</w:t>
      </w:r>
      <w:r>
        <w:rPr>
          <w:rFonts w:ascii="Calibri Light" w:eastAsia="Calibri Light" w:hAnsi="Calibri Light" w:cs="Calibri Light"/>
          <w:sz w:val="22"/>
          <w:szCs w:val="22"/>
        </w:rPr>
        <w:t>c holds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1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3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6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D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part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f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the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yk</w:t>
      </w:r>
      <w:r>
        <w:rPr>
          <w:rFonts w:ascii="Calibri Light" w:eastAsia="Calibri Light" w:hAnsi="Calibri Light" w:cs="Calibri Light"/>
          <w:sz w:val="22"/>
          <w:szCs w:val="22"/>
        </w:rPr>
        <w:t>j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avi</w:t>
      </w:r>
      <w:r>
        <w:rPr>
          <w:rFonts w:ascii="Calibri Light" w:eastAsia="Calibri Light" w:hAnsi="Calibri Light" w:cs="Calibri Light"/>
          <w:sz w:val="22"/>
          <w:szCs w:val="22"/>
        </w:rPr>
        <w:t>k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Air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rt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5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0</w:t>
      </w:r>
      <w:r>
        <w:rPr>
          <w:rFonts w:ascii="Calibri Light" w:eastAsia="Calibri Light" w:hAnsi="Calibri Light" w:cs="Calibri Light"/>
          <w:sz w:val="22"/>
          <w:szCs w:val="22"/>
        </w:rPr>
        <w:t>0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m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Fl</w:t>
      </w:r>
      <w:r>
        <w:rPr>
          <w:rFonts w:ascii="Calibri Light" w:eastAsia="Calibri Light" w:hAnsi="Calibri Light" w:cs="Calibri Light"/>
          <w:sz w:val="22"/>
          <w:szCs w:val="22"/>
        </w:rPr>
        <w:t>y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h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 xml:space="preserve">me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o Tor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nto,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nt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rio</w:t>
      </w:r>
    </w:p>
    <w:p w:rsidR="003542A0" w:rsidRDefault="00CD35E9">
      <w:pPr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10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1</w:t>
      </w:r>
      <w:r>
        <w:rPr>
          <w:rFonts w:ascii="Calibri Light" w:eastAsia="Calibri Light" w:hAnsi="Calibri Light" w:cs="Calibri Light"/>
          <w:sz w:val="22"/>
          <w:szCs w:val="22"/>
        </w:rPr>
        <w:t>5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A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ox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ma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ri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va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 xml:space="preserve">me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 xml:space="preserve">t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o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 xml:space="preserve">onto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on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nt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n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onal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o</w:t>
      </w:r>
      <w:r>
        <w:rPr>
          <w:rFonts w:ascii="Calibri Light" w:eastAsia="Calibri Light" w:hAnsi="Calibri Light" w:cs="Calibri Light"/>
          <w:sz w:val="22"/>
          <w:szCs w:val="22"/>
        </w:rPr>
        <w:t>rt</w:t>
      </w:r>
    </w:p>
    <w:p w:rsidR="003542A0" w:rsidRDefault="00CD35E9">
      <w:pPr>
        <w:spacing w:line="260" w:lineRule="exact"/>
        <w:ind w:left="105"/>
        <w:rPr>
          <w:rFonts w:ascii="Calibri Light" w:eastAsia="Calibri Light" w:hAnsi="Calibri Light" w:cs="Calibri Light"/>
          <w:sz w:val="22"/>
          <w:szCs w:val="22"/>
        </w:rPr>
      </w:pPr>
      <w:r>
        <w:rPr>
          <w:rFonts w:ascii="Calibri Light" w:eastAsia="Calibri Light" w:hAnsi="Calibri Light" w:cs="Calibri Light"/>
          <w:spacing w:val="-2"/>
          <w:sz w:val="22"/>
          <w:szCs w:val="22"/>
        </w:rPr>
        <w:t>11</w:t>
      </w:r>
      <w:r>
        <w:rPr>
          <w:rFonts w:ascii="Calibri Light" w:eastAsia="Calibri Light" w:hAnsi="Calibri Light" w:cs="Calibri Light"/>
          <w:sz w:val="22"/>
          <w:szCs w:val="22"/>
        </w:rPr>
        <w:t>: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>1</w:t>
      </w:r>
      <w:r>
        <w:rPr>
          <w:rFonts w:ascii="Calibri Light" w:eastAsia="Calibri Light" w:hAnsi="Calibri Light" w:cs="Calibri Light"/>
          <w:sz w:val="22"/>
          <w:szCs w:val="22"/>
        </w:rPr>
        <w:t>5</w:t>
      </w:r>
      <w:r>
        <w:rPr>
          <w:rFonts w:ascii="Calibri Light" w:eastAsia="Calibri Light" w:hAnsi="Calibri Light" w:cs="Calibri Light"/>
          <w:spacing w:val="-4"/>
          <w:sz w:val="22"/>
          <w:szCs w:val="22"/>
        </w:rPr>
        <w:t xml:space="preserve"> p</w:t>
      </w:r>
      <w:r>
        <w:rPr>
          <w:rFonts w:ascii="Calibri Light" w:eastAsia="Calibri Light" w:hAnsi="Calibri Light" w:cs="Calibri Light"/>
          <w:sz w:val="22"/>
          <w:szCs w:val="22"/>
        </w:rPr>
        <w:t>m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|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A</w:t>
      </w:r>
      <w:r>
        <w:rPr>
          <w:rFonts w:ascii="Calibri Light" w:eastAsia="Calibri Light" w:hAnsi="Calibri Light" w:cs="Calibri Light"/>
          <w:sz w:val="22"/>
          <w:szCs w:val="22"/>
        </w:rPr>
        <w:t>p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p</w:t>
      </w:r>
      <w:r>
        <w:rPr>
          <w:rFonts w:ascii="Calibri Light" w:eastAsia="Calibri Light" w:hAnsi="Calibri Light" w:cs="Calibri Light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ox</w:t>
      </w:r>
      <w:r>
        <w:rPr>
          <w:rFonts w:ascii="Calibri Light" w:eastAsia="Calibri Light" w:hAnsi="Calibri Light" w:cs="Calibri Light"/>
          <w:spacing w:val="-3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>ma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t</w:t>
      </w:r>
      <w:r>
        <w:rPr>
          <w:rFonts w:ascii="Calibri Light" w:eastAsia="Calibri Light" w:hAnsi="Calibri Light" w:cs="Calibri Light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a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>r</w:t>
      </w:r>
      <w:r>
        <w:rPr>
          <w:rFonts w:ascii="Calibri Light" w:eastAsia="Calibri Light" w:hAnsi="Calibri Light" w:cs="Calibri Light"/>
          <w:sz w:val="22"/>
          <w:szCs w:val="22"/>
        </w:rPr>
        <w:t>ri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va</w:t>
      </w:r>
      <w:r>
        <w:rPr>
          <w:rFonts w:ascii="Calibri Light" w:eastAsia="Calibri Light" w:hAnsi="Calibri Light" w:cs="Calibri Light"/>
          <w:sz w:val="22"/>
          <w:szCs w:val="22"/>
        </w:rPr>
        <w:t>l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t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i</w:t>
      </w:r>
      <w:r>
        <w:rPr>
          <w:rFonts w:ascii="Calibri Light" w:eastAsia="Calibri Light" w:hAnsi="Calibri Light" w:cs="Calibri Light"/>
          <w:sz w:val="22"/>
          <w:szCs w:val="22"/>
        </w:rPr>
        <w:t xml:space="preserve">me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a</w:t>
      </w:r>
      <w:r>
        <w:rPr>
          <w:rFonts w:ascii="Calibri Light" w:eastAsia="Calibri Light" w:hAnsi="Calibri Light" w:cs="Calibri Light"/>
          <w:sz w:val="22"/>
          <w:szCs w:val="22"/>
        </w:rPr>
        <w:t>t P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r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e</w:t>
      </w:r>
      <w:r>
        <w:rPr>
          <w:rFonts w:ascii="Calibri Light" w:eastAsia="Calibri Light" w:hAnsi="Calibri Light" w:cs="Calibri Light"/>
          <w:spacing w:val="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ton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z w:val="22"/>
          <w:szCs w:val="22"/>
        </w:rPr>
        <w:t>High</w:t>
      </w:r>
      <w:r>
        <w:rPr>
          <w:rFonts w:ascii="Calibri Light" w:eastAsia="Calibri Light" w:hAnsi="Calibri Light" w:cs="Calibri Light"/>
          <w:spacing w:val="-2"/>
          <w:sz w:val="22"/>
          <w:szCs w:val="22"/>
        </w:rPr>
        <w:t xml:space="preserve"> </w:t>
      </w:r>
      <w:r>
        <w:rPr>
          <w:rFonts w:ascii="Calibri Light" w:eastAsia="Calibri Light" w:hAnsi="Calibri Light" w:cs="Calibri Light"/>
          <w:spacing w:val="-1"/>
          <w:sz w:val="22"/>
          <w:szCs w:val="22"/>
        </w:rPr>
        <w:t>S</w:t>
      </w:r>
      <w:r>
        <w:rPr>
          <w:rFonts w:ascii="Calibri Light" w:eastAsia="Calibri Light" w:hAnsi="Calibri Light" w:cs="Calibri Light"/>
          <w:sz w:val="22"/>
          <w:szCs w:val="22"/>
        </w:rPr>
        <w:t>chool</w:t>
      </w:r>
    </w:p>
    <w:p w:rsidR="003542A0" w:rsidRDefault="003542A0">
      <w:pPr>
        <w:spacing w:before="3" w:line="160" w:lineRule="exact"/>
        <w:rPr>
          <w:sz w:val="16"/>
          <w:szCs w:val="16"/>
        </w:rPr>
      </w:pPr>
    </w:p>
    <w:p w:rsidR="003542A0" w:rsidRDefault="003542A0">
      <w:pPr>
        <w:spacing w:line="200" w:lineRule="exact"/>
      </w:pPr>
    </w:p>
    <w:p w:rsidR="003542A0" w:rsidRDefault="003542A0">
      <w:pPr>
        <w:spacing w:line="200" w:lineRule="exact"/>
      </w:pPr>
    </w:p>
    <w:p w:rsidR="003542A0" w:rsidRDefault="003542A0">
      <w:pPr>
        <w:spacing w:line="200" w:lineRule="exact"/>
      </w:pPr>
      <w:bookmarkStart w:id="0" w:name="_GoBack"/>
      <w:bookmarkEnd w:id="0"/>
    </w:p>
    <w:sectPr w:rsidR="003542A0">
      <w:headerReference w:type="default" r:id="rId36"/>
      <w:pgSz w:w="12240" w:h="15840"/>
      <w:pgMar w:top="660" w:right="780" w:bottom="28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190" w:rsidRDefault="00CD35E9">
      <w:r>
        <w:separator/>
      </w:r>
    </w:p>
  </w:endnote>
  <w:endnote w:type="continuationSeparator" w:id="0">
    <w:p w:rsidR="00482190" w:rsidRDefault="00CD3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190" w:rsidRDefault="00CD35E9">
      <w:r>
        <w:separator/>
      </w:r>
    </w:p>
  </w:footnote>
  <w:footnote w:type="continuationSeparator" w:id="0">
    <w:p w:rsidR="00482190" w:rsidRDefault="00CD35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2A0" w:rsidRDefault="00AD1F8E">
    <w:pPr>
      <w:spacing w:line="200" w:lineRule="exact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5311775</wp:posOffset>
              </wp:positionH>
              <wp:positionV relativeFrom="page">
                <wp:posOffset>383540</wp:posOffset>
              </wp:positionV>
              <wp:extent cx="2019935" cy="735330"/>
              <wp:effectExtent l="0" t="2540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935" cy="735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42A0" w:rsidRDefault="00CD35E9">
                          <w:pPr>
                            <w:spacing w:line="260" w:lineRule="exact"/>
                            <w:ind w:left="20" w:right="-36"/>
                            <w:rPr>
                              <w:rFonts w:ascii="Calibri Light" w:eastAsia="Calibri Light" w:hAnsi="Calibri Light" w:cs="Calibri Light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position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5"/>
                              <w:position w:val="1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position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3"/>
                              <w:position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position w:val="1"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4"/>
                              <w:position w:val="1"/>
                              <w:sz w:val="24"/>
                              <w:szCs w:val="24"/>
                            </w:rPr>
                            <w:t xml:space="preserve"> D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position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position w:val="1"/>
                              <w:sz w:val="24"/>
                              <w:szCs w:val="24"/>
                            </w:rPr>
                            <w:t>: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4"/>
                              <w:position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3"/>
                              <w:position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position w:val="1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3"/>
                              <w:position w:val="1"/>
                              <w:sz w:val="24"/>
                              <w:szCs w:val="24"/>
                            </w:rPr>
                            <w:t>em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5"/>
                              <w:position w:val="1"/>
                              <w:sz w:val="24"/>
                              <w:szCs w:val="24"/>
                            </w:rPr>
                            <w:t>b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position w:val="1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3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201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position w:val="1"/>
                              <w:sz w:val="24"/>
                              <w:szCs w:val="24"/>
                            </w:rPr>
                            <w:t>6</w:t>
                          </w:r>
                        </w:p>
                        <w:p w:rsidR="003542A0" w:rsidRDefault="003542A0">
                          <w:pPr>
                            <w:spacing w:before="6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542A0" w:rsidRDefault="00CD35E9">
                          <w:pPr>
                            <w:ind w:left="519" w:right="-43"/>
                            <w:rPr>
                              <w:rFonts w:ascii="Calibri Light" w:eastAsia="Calibri Light" w:hAnsi="Calibri Light" w:cs="Calibri Light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2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5"/>
                              <w:sz w:val="24"/>
                              <w:szCs w:val="24"/>
                            </w:rPr>
                            <w:t>h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3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z w:val="24"/>
                              <w:szCs w:val="24"/>
                            </w:rPr>
                            <w:t>l: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2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4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2"/>
                              <w:sz w:val="24"/>
                              <w:szCs w:val="24"/>
                            </w:rPr>
                            <w:t>st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z w:val="24"/>
                              <w:szCs w:val="24"/>
                            </w:rPr>
                            <w:t>on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2"/>
                              <w:sz w:val="24"/>
                              <w:szCs w:val="24"/>
                            </w:rPr>
                            <w:t>H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5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z w:val="24"/>
                              <w:szCs w:val="24"/>
                            </w:rPr>
                            <w:t>h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2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5"/>
                              <w:sz w:val="24"/>
                              <w:szCs w:val="24"/>
                            </w:rPr>
                            <w:t>h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3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z w:val="24"/>
                              <w:szCs w:val="24"/>
                            </w:rPr>
                            <w:t>ol</w:t>
                          </w:r>
                        </w:p>
                        <w:p w:rsidR="003542A0" w:rsidRDefault="003542A0">
                          <w:pPr>
                            <w:spacing w:before="6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542A0" w:rsidRDefault="00CD35E9">
                          <w:pPr>
                            <w:ind w:left="1271" w:right="-34"/>
                            <w:rPr>
                              <w:rFonts w:ascii="Calibri Light" w:eastAsia="Calibri Light" w:hAnsi="Calibri Light" w:cs="Calibri Light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2"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4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z w:val="24"/>
                              <w:szCs w:val="24"/>
                            </w:rPr>
                            <w:t>ti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5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3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2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3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z w:val="24"/>
                              <w:szCs w:val="24"/>
                            </w:rPr>
                            <w:t>: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1"/>
                              <w:sz w:val="24"/>
                              <w:szCs w:val="24"/>
                            </w:rPr>
                            <w:t>Ic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3"/>
                              <w:sz w:val="24"/>
                              <w:szCs w:val="24"/>
                            </w:rPr>
                            <w:t>el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2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z w:val="24"/>
                              <w:szCs w:val="24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18.25pt;margin-top:30.2pt;width:159.05pt;height:57.9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" filled="f" stroked="f">
              <v:textbox inset="0,0,0,0">
                <w:txbxContent>
                  <w:p w:rsidR="003542A0" w:rsidRDefault="00CD35E9">
                    <w:pPr>
                      <w:spacing w:line="260" w:lineRule="exact"/>
                      <w:ind w:left="20" w:right="-36"/>
                      <w:rPr>
                        <w:rFonts w:ascii="Calibri Light" w:eastAsia="Calibri Light" w:hAnsi="Calibri Light" w:cs="Calibri Light"/>
                        <w:sz w:val="24"/>
                        <w:szCs w:val="24"/>
                      </w:rPr>
                    </w:pP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2"/>
                        <w:position w:val="1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1"/>
                        <w:position w:val="1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position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5"/>
                        <w:position w:val="1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position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2"/>
                        <w:position w:val="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3"/>
                        <w:position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position w:val="1"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4"/>
                        <w:position w:val="1"/>
                        <w:sz w:val="24"/>
                        <w:szCs w:val="24"/>
                      </w:rPr>
                      <w:t xml:space="preserve"> D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position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2"/>
                        <w:position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1"/>
                        <w:position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2"/>
                        <w:position w:val="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position w:val="1"/>
                        <w:sz w:val="24"/>
                        <w:szCs w:val="24"/>
                      </w:rPr>
                      <w:t>: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1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4"/>
                        <w:position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3"/>
                        <w:position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position w:val="1"/>
                        <w:sz w:val="24"/>
                        <w:szCs w:val="24"/>
                      </w:rPr>
                      <w:t>v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3"/>
                        <w:position w:val="1"/>
                        <w:sz w:val="24"/>
                        <w:szCs w:val="24"/>
                      </w:rPr>
                      <w:t>em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5"/>
                        <w:position w:val="1"/>
                        <w:sz w:val="24"/>
                        <w:szCs w:val="24"/>
                      </w:rPr>
                      <w:t>b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1"/>
                        <w:position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position w:val="1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3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2"/>
                        <w:position w:val="1"/>
                        <w:sz w:val="24"/>
                        <w:szCs w:val="24"/>
                      </w:rPr>
                      <w:t>201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position w:val="1"/>
                        <w:sz w:val="24"/>
                        <w:szCs w:val="24"/>
                      </w:rPr>
                      <w:t>6</w:t>
                    </w:r>
                  </w:p>
                  <w:p w:rsidR="003542A0" w:rsidRDefault="003542A0">
                    <w:pPr>
                      <w:spacing w:before="6" w:line="140" w:lineRule="exact"/>
                      <w:rPr>
                        <w:sz w:val="14"/>
                        <w:szCs w:val="14"/>
                      </w:rPr>
                    </w:pPr>
                  </w:p>
                  <w:p w:rsidR="003542A0" w:rsidRDefault="00CD35E9">
                    <w:pPr>
                      <w:ind w:left="519" w:right="-43"/>
                      <w:rPr>
                        <w:rFonts w:ascii="Calibri Light" w:eastAsia="Calibri Light" w:hAnsi="Calibri Light" w:cs="Calibri Light"/>
                        <w:sz w:val="24"/>
                        <w:szCs w:val="24"/>
                      </w:rPr>
                    </w:pPr>
                    <w:r>
                      <w:rPr>
                        <w:rFonts w:ascii="Calibri Light" w:eastAsia="Calibri Light" w:hAnsi="Calibri Light" w:cs="Calibri Light"/>
                        <w:color w:val="00AFEF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2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5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3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z w:val="24"/>
                        <w:szCs w:val="24"/>
                      </w:rPr>
                      <w:t>l: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2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4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2"/>
                        <w:sz w:val="24"/>
                        <w:szCs w:val="24"/>
                      </w:rPr>
                      <w:t>st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z w:val="24"/>
                        <w:szCs w:val="24"/>
                      </w:rPr>
                      <w:t>on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2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5"/>
                        <w:sz w:val="24"/>
                        <w:szCs w:val="24"/>
                      </w:rPr>
                      <w:t>g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2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5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3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z w:val="24"/>
                        <w:szCs w:val="24"/>
                      </w:rPr>
                      <w:t>ol</w:t>
                    </w:r>
                  </w:p>
                  <w:p w:rsidR="003542A0" w:rsidRDefault="003542A0">
                    <w:pPr>
                      <w:spacing w:before="6" w:line="140" w:lineRule="exact"/>
                      <w:rPr>
                        <w:sz w:val="14"/>
                        <w:szCs w:val="14"/>
                      </w:rPr>
                    </w:pPr>
                  </w:p>
                  <w:p w:rsidR="003542A0" w:rsidRDefault="00CD35E9">
                    <w:pPr>
                      <w:ind w:left="1271" w:right="-34"/>
                      <w:rPr>
                        <w:rFonts w:ascii="Calibri Light" w:eastAsia="Calibri Light" w:hAnsi="Calibri Light" w:cs="Calibri Light"/>
                        <w:sz w:val="24"/>
                        <w:szCs w:val="24"/>
                      </w:rPr>
                    </w:pP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2"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4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z w:val="24"/>
                        <w:szCs w:val="24"/>
                      </w:rPr>
                      <w:t>ti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5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3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2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3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z w:val="24"/>
                        <w:szCs w:val="24"/>
                      </w:rPr>
                      <w:t>: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1"/>
                        <w:sz w:val="24"/>
                        <w:szCs w:val="24"/>
                      </w:rPr>
                      <w:t>Ic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3"/>
                        <w:sz w:val="24"/>
                        <w:szCs w:val="24"/>
                      </w:rPr>
                      <w:t>el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2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z w:val="24"/>
                        <w:szCs w:val="24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2A0" w:rsidRDefault="00AD1F8E">
    <w:pPr>
      <w:spacing w:line="200" w:lineRule="exact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5311775</wp:posOffset>
              </wp:positionH>
              <wp:positionV relativeFrom="page">
                <wp:posOffset>360680</wp:posOffset>
              </wp:positionV>
              <wp:extent cx="2019935" cy="735330"/>
              <wp:effectExtent l="0" t="0" r="254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935" cy="735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42A0" w:rsidRDefault="00CD35E9">
                          <w:pPr>
                            <w:spacing w:line="260" w:lineRule="exact"/>
                            <w:ind w:left="20" w:right="-36"/>
                            <w:rPr>
                              <w:rFonts w:ascii="Calibri Light" w:eastAsia="Calibri Light" w:hAnsi="Calibri Light" w:cs="Calibri Light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position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5"/>
                              <w:position w:val="1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position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3"/>
                              <w:position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position w:val="1"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4"/>
                              <w:position w:val="1"/>
                              <w:sz w:val="24"/>
                              <w:szCs w:val="24"/>
                            </w:rPr>
                            <w:t xml:space="preserve"> D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position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position w:val="1"/>
                              <w:sz w:val="24"/>
                              <w:szCs w:val="24"/>
                            </w:rPr>
                            <w:t>: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4"/>
                              <w:position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3"/>
                              <w:position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position w:val="1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3"/>
                              <w:position w:val="1"/>
                              <w:sz w:val="24"/>
                              <w:szCs w:val="24"/>
                            </w:rPr>
                            <w:t>em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5"/>
                              <w:position w:val="1"/>
                              <w:sz w:val="24"/>
                              <w:szCs w:val="24"/>
                            </w:rPr>
                            <w:t>b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position w:val="1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3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201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position w:val="1"/>
                              <w:sz w:val="24"/>
                              <w:szCs w:val="24"/>
                            </w:rPr>
                            <w:t>6</w:t>
                          </w:r>
                        </w:p>
                        <w:p w:rsidR="003542A0" w:rsidRDefault="003542A0">
                          <w:pPr>
                            <w:spacing w:before="6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542A0" w:rsidRDefault="00CD35E9">
                          <w:pPr>
                            <w:ind w:left="519" w:right="-43"/>
                            <w:rPr>
                              <w:rFonts w:ascii="Calibri Light" w:eastAsia="Calibri Light" w:hAnsi="Calibri Light" w:cs="Calibri Light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2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5"/>
                              <w:sz w:val="24"/>
                              <w:szCs w:val="24"/>
                            </w:rPr>
                            <w:t>h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3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z w:val="24"/>
                              <w:szCs w:val="24"/>
                            </w:rPr>
                            <w:t>l: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2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4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2"/>
                              <w:sz w:val="24"/>
                              <w:szCs w:val="24"/>
                            </w:rPr>
                            <w:t>st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z w:val="24"/>
                              <w:szCs w:val="24"/>
                            </w:rPr>
                            <w:t>on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2"/>
                              <w:sz w:val="24"/>
                              <w:szCs w:val="24"/>
                            </w:rPr>
                            <w:t>H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5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z w:val="24"/>
                              <w:szCs w:val="24"/>
                            </w:rPr>
                            <w:t>h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2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5"/>
                              <w:sz w:val="24"/>
                              <w:szCs w:val="24"/>
                            </w:rPr>
                            <w:t>h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3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z w:val="24"/>
                              <w:szCs w:val="24"/>
                            </w:rPr>
                            <w:t>ol</w:t>
                          </w:r>
                        </w:p>
                        <w:p w:rsidR="003542A0" w:rsidRDefault="003542A0">
                          <w:pPr>
                            <w:spacing w:before="6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542A0" w:rsidRDefault="00CD35E9">
                          <w:pPr>
                            <w:ind w:left="1271" w:right="-34"/>
                            <w:rPr>
                              <w:rFonts w:ascii="Calibri Light" w:eastAsia="Calibri Light" w:hAnsi="Calibri Light" w:cs="Calibri Light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2"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4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z w:val="24"/>
                              <w:szCs w:val="24"/>
                            </w:rPr>
                            <w:t>ti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5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3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2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3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z w:val="24"/>
                              <w:szCs w:val="24"/>
                            </w:rPr>
                            <w:t>: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AFEF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1"/>
                              <w:sz w:val="24"/>
                              <w:szCs w:val="24"/>
                            </w:rPr>
                            <w:t>Ic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3"/>
                              <w:sz w:val="24"/>
                              <w:szCs w:val="24"/>
                            </w:rPr>
                            <w:t>el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pacing w:val="-2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 Light" w:eastAsia="Calibri Light" w:hAnsi="Calibri Light" w:cs="Calibri Light"/>
                              <w:color w:val="000000"/>
                              <w:sz w:val="24"/>
                              <w:szCs w:val="24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18.25pt;margin-top:28.4pt;width:159.05pt;height:57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" filled="f" stroked="f">
              <v:textbox inset="0,0,0,0">
                <w:txbxContent>
                  <w:p w:rsidR="003542A0" w:rsidRDefault="00CD35E9">
                    <w:pPr>
                      <w:spacing w:line="260" w:lineRule="exact"/>
                      <w:ind w:left="20" w:right="-36"/>
                      <w:rPr>
                        <w:rFonts w:ascii="Calibri Light" w:eastAsia="Calibri Light" w:hAnsi="Calibri Light" w:cs="Calibri Light"/>
                        <w:sz w:val="24"/>
                        <w:szCs w:val="24"/>
                      </w:rPr>
                    </w:pP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2"/>
                        <w:position w:val="1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1"/>
                        <w:position w:val="1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position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5"/>
                        <w:position w:val="1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position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2"/>
                        <w:position w:val="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3"/>
                        <w:position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position w:val="1"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4"/>
                        <w:position w:val="1"/>
                        <w:sz w:val="24"/>
                        <w:szCs w:val="24"/>
                      </w:rPr>
                      <w:t xml:space="preserve"> D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position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2"/>
                        <w:position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1"/>
                        <w:position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2"/>
                        <w:position w:val="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position w:val="1"/>
                        <w:sz w:val="24"/>
                        <w:szCs w:val="24"/>
                      </w:rPr>
                      <w:t>: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1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4"/>
                        <w:position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3"/>
                        <w:position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position w:val="1"/>
                        <w:sz w:val="24"/>
                        <w:szCs w:val="24"/>
                      </w:rPr>
                      <w:t>v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3"/>
                        <w:position w:val="1"/>
                        <w:sz w:val="24"/>
                        <w:szCs w:val="24"/>
                      </w:rPr>
                      <w:t>em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5"/>
                        <w:position w:val="1"/>
                        <w:sz w:val="24"/>
                        <w:szCs w:val="24"/>
                      </w:rPr>
                      <w:t>b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1"/>
                        <w:position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position w:val="1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3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2"/>
                        <w:position w:val="1"/>
                        <w:sz w:val="24"/>
                        <w:szCs w:val="24"/>
                      </w:rPr>
                      <w:t>201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position w:val="1"/>
                        <w:sz w:val="24"/>
                        <w:szCs w:val="24"/>
                      </w:rPr>
                      <w:t>6</w:t>
                    </w:r>
                  </w:p>
                  <w:p w:rsidR="003542A0" w:rsidRDefault="003542A0">
                    <w:pPr>
                      <w:spacing w:before="6" w:line="140" w:lineRule="exact"/>
                      <w:rPr>
                        <w:sz w:val="14"/>
                        <w:szCs w:val="14"/>
                      </w:rPr>
                    </w:pPr>
                  </w:p>
                  <w:p w:rsidR="003542A0" w:rsidRDefault="00CD35E9">
                    <w:pPr>
                      <w:ind w:left="519" w:right="-43"/>
                      <w:rPr>
                        <w:rFonts w:ascii="Calibri Light" w:eastAsia="Calibri Light" w:hAnsi="Calibri Light" w:cs="Calibri Light"/>
                        <w:sz w:val="24"/>
                        <w:szCs w:val="24"/>
                      </w:rPr>
                    </w:pPr>
                    <w:r>
                      <w:rPr>
                        <w:rFonts w:ascii="Calibri Light" w:eastAsia="Calibri Light" w:hAnsi="Calibri Light" w:cs="Calibri Light"/>
                        <w:color w:val="00AFEF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2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5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3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z w:val="24"/>
                        <w:szCs w:val="24"/>
                      </w:rPr>
                      <w:t>l: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2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4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2"/>
                        <w:sz w:val="24"/>
                        <w:szCs w:val="24"/>
                      </w:rPr>
                      <w:t>st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z w:val="24"/>
                        <w:szCs w:val="24"/>
                      </w:rPr>
                      <w:t>on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2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5"/>
                        <w:sz w:val="24"/>
                        <w:szCs w:val="24"/>
                      </w:rPr>
                      <w:t>g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2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5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3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z w:val="24"/>
                        <w:szCs w:val="24"/>
                      </w:rPr>
                      <w:t>ol</w:t>
                    </w:r>
                  </w:p>
                  <w:p w:rsidR="003542A0" w:rsidRDefault="003542A0">
                    <w:pPr>
                      <w:spacing w:before="6" w:line="140" w:lineRule="exact"/>
                      <w:rPr>
                        <w:sz w:val="14"/>
                        <w:szCs w:val="14"/>
                      </w:rPr>
                    </w:pPr>
                  </w:p>
                  <w:p w:rsidR="003542A0" w:rsidRDefault="00CD35E9">
                    <w:pPr>
                      <w:ind w:left="1271" w:right="-34"/>
                      <w:rPr>
                        <w:rFonts w:ascii="Calibri Light" w:eastAsia="Calibri Light" w:hAnsi="Calibri Light" w:cs="Calibri Light"/>
                        <w:sz w:val="24"/>
                        <w:szCs w:val="24"/>
                      </w:rPr>
                    </w:pP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2"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4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z w:val="24"/>
                        <w:szCs w:val="24"/>
                      </w:rPr>
                      <w:t>ti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5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3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2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3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z w:val="24"/>
                        <w:szCs w:val="24"/>
                      </w:rPr>
                      <w:t>:</w:t>
                    </w:r>
                    <w:r>
                      <w:rPr>
                        <w:rFonts w:ascii="Calibri Light" w:eastAsia="Calibri Light" w:hAnsi="Calibri Light" w:cs="Calibri Light"/>
                        <w:color w:val="00AFEF"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1"/>
                        <w:sz w:val="24"/>
                        <w:szCs w:val="24"/>
                      </w:rPr>
                      <w:t>Ic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3"/>
                        <w:sz w:val="24"/>
                        <w:szCs w:val="24"/>
                      </w:rPr>
                      <w:t>el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pacing w:val="-2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 Light" w:eastAsia="Calibri Light" w:hAnsi="Calibri Light" w:cs="Calibri Light"/>
                        <w:color w:val="000000"/>
                        <w:sz w:val="24"/>
                        <w:szCs w:val="24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2A0" w:rsidRDefault="003542A0">
    <w:pPr>
      <w:spacing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2A0" w:rsidRDefault="003542A0">
    <w:pPr>
      <w:spacing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2A0" w:rsidRDefault="003542A0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723F4"/>
    <w:multiLevelType w:val="multilevel"/>
    <w:tmpl w:val="0772FEC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2A0"/>
    <w:rsid w:val="003542A0"/>
    <w:rsid w:val="00482190"/>
    <w:rsid w:val="00AD1F8E"/>
    <w:rsid w:val="00CD3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header" Target="header5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1418</Words>
  <Characters>8086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WRDSB</Company>
  <LinksUpToDate>false</LinksUpToDate>
  <CharactersWithSpaces>9486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Tilt</dc:creator>
  <cp:lastModifiedBy>WRDSB</cp:lastModifiedBy>
  <cp:revision>2</cp:revision>
  <dcterms:created xsi:type="dcterms:W3CDTF">2015-01-21T13:29:00Z</dcterms:created>
  <dcterms:modified xsi:type="dcterms:W3CDTF">2015-01-21T13:29:00Z</dcterms:modified>
</cp:coreProperties>
</file>